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81423" w14:textId="391A9CD3" w:rsidR="00DA3C02" w:rsidRPr="00AC3AAA" w:rsidRDefault="00AC3AAA" w:rsidP="00DA3C02">
      <w:pPr>
        <w:rPr>
          <w:rFonts w:ascii="Helvetica" w:eastAsia="Times New Roman" w:hAnsi="Helvetica" w:cs="Segoe UI"/>
          <w:color w:val="4A4A4A"/>
          <w:sz w:val="36"/>
          <w:szCs w:val="36"/>
          <w:lang w:eastAsia="en-GB"/>
        </w:rPr>
      </w:pPr>
      <w:r>
        <w:rPr>
          <w:rFonts w:ascii="Segoe UI" w:eastAsia="Times New Roman" w:hAnsi="Segoe UI" w:cs="Segoe UI"/>
          <w:color w:val="4A4A4A"/>
          <w:lang w:eastAsia="en-GB"/>
        </w:rPr>
        <w:tab/>
      </w:r>
      <w:r>
        <w:rPr>
          <w:rFonts w:ascii="Segoe UI" w:eastAsia="Times New Roman" w:hAnsi="Segoe UI" w:cs="Segoe UI"/>
          <w:color w:val="4A4A4A"/>
          <w:lang w:eastAsia="en-GB"/>
        </w:rPr>
        <w:tab/>
      </w:r>
      <w:r>
        <w:rPr>
          <w:rFonts w:ascii="Segoe UI" w:eastAsia="Times New Roman" w:hAnsi="Segoe UI" w:cs="Segoe UI"/>
          <w:color w:val="4A4A4A"/>
          <w:lang w:eastAsia="en-GB"/>
        </w:rPr>
        <w:tab/>
      </w:r>
      <w:r>
        <w:rPr>
          <w:rFonts w:ascii="Segoe UI" w:eastAsia="Times New Roman" w:hAnsi="Segoe UI" w:cs="Segoe UI"/>
          <w:color w:val="4A4A4A"/>
          <w:lang w:eastAsia="en-GB"/>
        </w:rPr>
        <w:tab/>
      </w:r>
      <w:r w:rsidRPr="00AC3AAA">
        <w:rPr>
          <w:rFonts w:ascii="Helvetica" w:hAnsi="Helvetica" w:cs="AppleSystemUIFont"/>
          <w:sz w:val="36"/>
          <w:szCs w:val="36"/>
          <w:lang w:val="en-GB"/>
        </w:rPr>
        <w:t>News and Weather</w:t>
      </w:r>
    </w:p>
    <w:p w14:paraId="6764C430" w14:textId="77777777" w:rsidR="00AC3AAA" w:rsidRDefault="00AC3AAA" w:rsidP="00DA3C02">
      <w:pPr>
        <w:rPr>
          <w:rFonts w:ascii="Segoe UI" w:eastAsia="Times New Roman" w:hAnsi="Segoe UI" w:cs="Segoe UI"/>
          <w:color w:val="4A4A4A"/>
          <w:lang w:eastAsia="en-GB"/>
        </w:rPr>
      </w:pPr>
    </w:p>
    <w:p w14:paraId="0CF13752" w14:textId="3C46EE39" w:rsidR="00DA3C02" w:rsidRDefault="00DA3C02" w:rsidP="00DA3C02">
      <w:pPr>
        <w:autoSpaceDE w:val="0"/>
        <w:autoSpaceDN w:val="0"/>
        <w:adjustRightInd w:val="0"/>
        <w:spacing w:after="40"/>
        <w:rPr>
          <w:rFonts w:ascii="AppleSystemUIFontBold" w:hAnsi="AppleSystemUIFontBold" w:cs="AppleSystemUIFontBold"/>
          <w:b/>
          <w:bCs/>
          <w:sz w:val="28"/>
          <w:szCs w:val="28"/>
          <w:lang w:val="en-GB"/>
        </w:rPr>
      </w:pPr>
      <w:r>
        <w:rPr>
          <w:rFonts w:ascii="AppleSystemUIFontBold" w:hAnsi="AppleSystemUIFontBold" w:cs="AppleSystemUIFontBold"/>
          <w:b/>
          <w:bCs/>
          <w:sz w:val="28"/>
          <w:szCs w:val="28"/>
          <w:lang w:val="en-GB"/>
        </w:rPr>
        <w:t>Asset Version: 2.0.</w:t>
      </w:r>
      <w:r w:rsidR="00C57123">
        <w:rPr>
          <w:rFonts w:ascii="AppleSystemUIFontBold" w:hAnsi="AppleSystemUIFontBold" w:cs="AppleSystemUIFontBold"/>
          <w:b/>
          <w:bCs/>
          <w:sz w:val="28"/>
          <w:szCs w:val="28"/>
          <w:lang w:val="en-GB"/>
        </w:rPr>
        <w:t>1</w:t>
      </w:r>
    </w:p>
    <w:p w14:paraId="6DBAFD36" w14:textId="77777777" w:rsidR="00CF06DC" w:rsidRDefault="00CF06DC" w:rsidP="00DA3C02">
      <w:pPr>
        <w:autoSpaceDE w:val="0"/>
        <w:autoSpaceDN w:val="0"/>
        <w:adjustRightInd w:val="0"/>
        <w:rPr>
          <w:rFonts w:ascii="AppleSystemUIFont" w:hAnsi="AppleSystemUIFont" w:cs="AppleSystemUIFont"/>
          <w:lang w:val="en-GB"/>
        </w:rPr>
      </w:pPr>
    </w:p>
    <w:p w14:paraId="70565EC5" w14:textId="5C4A55E7" w:rsidR="00DA3C02" w:rsidRDefault="00DA3C02" w:rsidP="00DA3C02">
      <w:pPr>
        <w:autoSpaceDE w:val="0"/>
        <w:autoSpaceDN w:val="0"/>
        <w:adjustRightInd w:val="0"/>
        <w:rPr>
          <w:rFonts w:ascii="AppleSystemUIFont" w:hAnsi="AppleSystemUIFont" w:cs="AppleSystemUIFont"/>
          <w:lang w:val="en-GB"/>
        </w:rPr>
      </w:pPr>
      <w:r>
        <w:rPr>
          <w:rFonts w:ascii="AppleSystemUIFont" w:hAnsi="AppleSystemUIFont" w:cs="AppleSystemUIFont"/>
          <w:lang w:val="en-GB"/>
        </w:rPr>
        <w:t>The News and Weather omni channel app enables a user to browse through news headlines with different categories such as ‘Top Stories’, ‘World’, ‘Science’, ‘Technology’, and ‘Sports’, etc. The news items in the app are powered by "NewsAPI.org". Apart from that, the app lets the user glance through local weather conditions. Also, it comes with an in-built learning module, Knowledge Framework, with overview and tutorials for Integration and Orchestration services.</w:t>
      </w:r>
    </w:p>
    <w:p w14:paraId="3C7E9DFC" w14:textId="77777777" w:rsidR="00DA3C02" w:rsidRDefault="00DA3C02" w:rsidP="00DA3C02">
      <w:pPr>
        <w:autoSpaceDE w:val="0"/>
        <w:autoSpaceDN w:val="0"/>
        <w:adjustRightInd w:val="0"/>
        <w:jc w:val="both"/>
        <w:rPr>
          <w:rFonts w:ascii="AppleSystemUIFont" w:hAnsi="AppleSystemUIFont" w:cs="AppleSystemUIFont"/>
          <w:lang w:val="en-GB"/>
        </w:rPr>
      </w:pPr>
    </w:p>
    <w:p w14:paraId="607F8E1C" w14:textId="182C84BA" w:rsidR="00DA3C02" w:rsidRDefault="00DA3C02" w:rsidP="00DA3C02">
      <w:pPr>
        <w:autoSpaceDE w:val="0"/>
        <w:autoSpaceDN w:val="0"/>
        <w:adjustRightInd w:val="0"/>
        <w:spacing w:after="40"/>
        <w:rPr>
          <w:rFonts w:ascii="AppleSystemUIFontBold" w:hAnsi="AppleSystemUIFontBold" w:cs="AppleSystemUIFontBold"/>
          <w:b/>
          <w:bCs/>
          <w:sz w:val="28"/>
          <w:szCs w:val="28"/>
          <w:lang w:val="en-GB"/>
        </w:rPr>
      </w:pPr>
      <w:r>
        <w:rPr>
          <w:rFonts w:ascii="AppleSystemUIFontBold" w:hAnsi="AppleSystemUIFontBold" w:cs="AppleSystemUIFontBold"/>
          <w:b/>
          <w:bCs/>
          <w:sz w:val="28"/>
          <w:szCs w:val="28"/>
          <w:lang w:val="en-GB"/>
        </w:rPr>
        <w:t>Requirements:</w:t>
      </w:r>
    </w:p>
    <w:p w14:paraId="187B9F8A" w14:textId="77777777" w:rsidR="00DA3C02" w:rsidRDefault="00DA3C02" w:rsidP="00DA3C02">
      <w:pPr>
        <w:autoSpaceDE w:val="0"/>
        <w:autoSpaceDN w:val="0"/>
        <w:adjustRightInd w:val="0"/>
        <w:ind w:left="720"/>
        <w:rPr>
          <w:rFonts w:ascii="AppleSystemUIFont" w:hAnsi="AppleSystemUIFont" w:cs="AppleSystemUIFont"/>
          <w:lang w:val="en-GB"/>
        </w:rPr>
      </w:pPr>
    </w:p>
    <w:p w14:paraId="3380377A" w14:textId="0FAF3BA7" w:rsidR="00957DF9" w:rsidRPr="00957DF9" w:rsidRDefault="00957DF9" w:rsidP="00DA3C02">
      <w:pPr>
        <w:pStyle w:val="ListParagraph"/>
        <w:numPr>
          <w:ilvl w:val="0"/>
          <w:numId w:val="24"/>
        </w:numPr>
        <w:autoSpaceDE w:val="0"/>
        <w:autoSpaceDN w:val="0"/>
        <w:adjustRightInd w:val="0"/>
        <w:rPr>
          <w:rFonts w:ascii="AppleSystemUIFont" w:hAnsi="AppleSystemUIFont" w:cs="AppleSystemUIFont"/>
          <w:lang w:val="en-GB"/>
        </w:rPr>
      </w:pPr>
      <w:r>
        <w:rPr>
          <w:rFonts w:ascii="AppleSystemUIFont" w:hAnsi="AppleSystemUIFont" w:cs="AppleSystemUIFont"/>
          <w:lang w:val="en-GB"/>
        </w:rPr>
        <w:t>Volt MX Iris</w:t>
      </w:r>
    </w:p>
    <w:p w14:paraId="0DAC51D7" w14:textId="13FF1300" w:rsidR="00DA3C02" w:rsidRPr="00957DF9" w:rsidRDefault="00CB0CE8" w:rsidP="00DA3C02">
      <w:pPr>
        <w:pStyle w:val="ListParagraph"/>
        <w:numPr>
          <w:ilvl w:val="0"/>
          <w:numId w:val="24"/>
        </w:numPr>
        <w:autoSpaceDE w:val="0"/>
        <w:autoSpaceDN w:val="0"/>
        <w:adjustRightInd w:val="0"/>
        <w:rPr>
          <w:rFonts w:ascii="AppleSystemUIFont" w:hAnsi="AppleSystemUIFont" w:cs="AppleSystemUIFont"/>
          <w:color w:val="000000" w:themeColor="text1"/>
          <w:lang w:val="en-GB"/>
        </w:rPr>
      </w:pPr>
      <w:hyperlink r:id="rId8" w:history="1">
        <w:r w:rsidR="00957DF9" w:rsidRPr="0033531D">
          <w:rPr>
            <w:rStyle w:val="Hyperlink"/>
            <w:rFonts w:ascii="AppleSystemUIFont" w:hAnsi="AppleSystemUIFont" w:cs="AppleSystemUIFont"/>
            <w:lang w:val="en-GB"/>
          </w:rPr>
          <w:t>Volt MX Foundry</w:t>
        </w:r>
      </w:hyperlink>
    </w:p>
    <w:p w14:paraId="26CC66F8" w14:textId="0CCD4C14" w:rsidR="00DA3C02" w:rsidRDefault="00DA3C02" w:rsidP="00DA3C02">
      <w:pPr>
        <w:autoSpaceDE w:val="0"/>
        <w:autoSpaceDN w:val="0"/>
        <w:adjustRightInd w:val="0"/>
        <w:spacing w:after="40"/>
        <w:rPr>
          <w:rFonts w:ascii="AppleSystemUIFontBold" w:hAnsi="AppleSystemUIFontBold" w:cs="AppleSystemUIFontBold"/>
          <w:b/>
          <w:bCs/>
          <w:sz w:val="28"/>
          <w:szCs w:val="28"/>
          <w:lang w:val="en-GB"/>
        </w:rPr>
      </w:pPr>
      <w:r>
        <w:rPr>
          <w:rFonts w:ascii="AppleSystemUIFontBold" w:hAnsi="AppleSystemUIFontBold" w:cs="AppleSystemUIFontBold"/>
          <w:b/>
          <w:bCs/>
          <w:sz w:val="28"/>
          <w:szCs w:val="28"/>
          <w:lang w:val="en-GB"/>
        </w:rPr>
        <w:t>Devices:</w:t>
      </w:r>
    </w:p>
    <w:p w14:paraId="3AEC5F27" w14:textId="3680C6BE" w:rsidR="00DA3C02" w:rsidRPr="00DA3C02" w:rsidRDefault="00DA3C02" w:rsidP="00DA3C02">
      <w:pPr>
        <w:pStyle w:val="ListParagraph"/>
        <w:numPr>
          <w:ilvl w:val="1"/>
          <w:numId w:val="23"/>
        </w:numPr>
        <w:autoSpaceDE w:val="0"/>
        <w:autoSpaceDN w:val="0"/>
        <w:adjustRightInd w:val="0"/>
        <w:spacing w:after="40"/>
        <w:rPr>
          <w:rFonts w:ascii="Helvetica" w:hAnsi="Helvetica" w:cs="AppleSystemUIFontBold"/>
          <w:lang w:val="en-GB"/>
        </w:rPr>
      </w:pPr>
      <w:r w:rsidRPr="00DA3C02">
        <w:rPr>
          <w:rFonts w:ascii="Helvetica" w:hAnsi="Helvetica" w:cs="AppleSystemUIFontBold"/>
          <w:lang w:val="en-GB"/>
        </w:rPr>
        <w:t>Mobile</w:t>
      </w:r>
    </w:p>
    <w:p w14:paraId="50BE75A1" w14:textId="15E97D0B" w:rsidR="00DA3C02" w:rsidRPr="00DA3C02" w:rsidRDefault="00DA3C02" w:rsidP="00DA3C02">
      <w:pPr>
        <w:pStyle w:val="ListParagraph"/>
        <w:numPr>
          <w:ilvl w:val="1"/>
          <w:numId w:val="23"/>
        </w:numPr>
        <w:autoSpaceDE w:val="0"/>
        <w:autoSpaceDN w:val="0"/>
        <w:adjustRightInd w:val="0"/>
        <w:spacing w:after="40"/>
        <w:rPr>
          <w:rFonts w:ascii="Helvetica" w:hAnsi="Helvetica" w:cs="AppleSystemUIFontBold"/>
          <w:lang w:val="en-GB"/>
        </w:rPr>
      </w:pPr>
      <w:r w:rsidRPr="00DA3C02">
        <w:rPr>
          <w:rFonts w:ascii="Helvetica" w:hAnsi="Helvetica" w:cs="AppleSystemUIFontBold"/>
          <w:lang w:val="en-GB"/>
        </w:rPr>
        <w:t>Tablet</w:t>
      </w:r>
    </w:p>
    <w:p w14:paraId="183274B4" w14:textId="096B0FC5" w:rsidR="00DA3C02" w:rsidRPr="00DA3C02" w:rsidRDefault="00DA3C02" w:rsidP="00DA3C02">
      <w:pPr>
        <w:pStyle w:val="ListParagraph"/>
        <w:numPr>
          <w:ilvl w:val="1"/>
          <w:numId w:val="23"/>
        </w:numPr>
        <w:autoSpaceDE w:val="0"/>
        <w:autoSpaceDN w:val="0"/>
        <w:adjustRightInd w:val="0"/>
        <w:spacing w:after="40"/>
        <w:rPr>
          <w:rFonts w:ascii="Helvetica" w:hAnsi="Helvetica" w:cs="AppleSystemUIFontBold"/>
          <w:lang w:val="en-GB"/>
        </w:rPr>
      </w:pPr>
      <w:r w:rsidRPr="00DA3C02">
        <w:rPr>
          <w:rFonts w:ascii="Helvetica" w:hAnsi="Helvetica" w:cs="AppleSystemUIFontBold"/>
          <w:lang w:val="en-GB"/>
        </w:rPr>
        <w:t>Desktop</w:t>
      </w:r>
    </w:p>
    <w:p w14:paraId="0A9704F9" w14:textId="77777777" w:rsidR="00DA3C02" w:rsidRPr="00DA3C02" w:rsidRDefault="00DA3C02" w:rsidP="00DA3C02">
      <w:pPr>
        <w:autoSpaceDE w:val="0"/>
        <w:autoSpaceDN w:val="0"/>
        <w:adjustRightInd w:val="0"/>
        <w:rPr>
          <w:rFonts w:ascii="Helvetica" w:hAnsi="Helvetica" w:cs="AppleSystemUIFont"/>
          <w:lang w:val="en-GB"/>
        </w:rPr>
      </w:pPr>
    </w:p>
    <w:p w14:paraId="5EA685DE" w14:textId="5CD75A2E" w:rsidR="00DA3C02" w:rsidRDefault="00DA3C02" w:rsidP="00DA3C02">
      <w:pPr>
        <w:autoSpaceDE w:val="0"/>
        <w:autoSpaceDN w:val="0"/>
        <w:adjustRightInd w:val="0"/>
        <w:spacing w:after="40"/>
        <w:rPr>
          <w:rFonts w:ascii="AppleSystemUIFontBold" w:hAnsi="AppleSystemUIFontBold" w:cs="AppleSystemUIFontBold"/>
          <w:b/>
          <w:bCs/>
          <w:sz w:val="28"/>
          <w:szCs w:val="28"/>
          <w:lang w:val="en-GB"/>
        </w:rPr>
      </w:pPr>
      <w:r>
        <w:rPr>
          <w:rFonts w:ascii="AppleSystemUIFontBold" w:hAnsi="AppleSystemUIFontBold" w:cs="AppleSystemUIFontBold"/>
          <w:b/>
          <w:bCs/>
          <w:sz w:val="28"/>
          <w:szCs w:val="28"/>
          <w:lang w:val="en-GB"/>
        </w:rPr>
        <w:t>Platforms:</w:t>
      </w:r>
    </w:p>
    <w:p w14:paraId="356A8571" w14:textId="79371F54" w:rsidR="00DA3C02" w:rsidRPr="00DA3C02" w:rsidRDefault="00DA3C02" w:rsidP="00DA3C02">
      <w:pPr>
        <w:pStyle w:val="ListParagraph"/>
        <w:numPr>
          <w:ilvl w:val="1"/>
          <w:numId w:val="25"/>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Android</w:t>
      </w:r>
    </w:p>
    <w:p w14:paraId="57BDA455" w14:textId="4140C874" w:rsidR="00DA3C02" w:rsidRDefault="00DA3C02" w:rsidP="00DA3C02">
      <w:pPr>
        <w:pStyle w:val="ListParagraph"/>
        <w:numPr>
          <w:ilvl w:val="1"/>
          <w:numId w:val="25"/>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IOS</w:t>
      </w:r>
    </w:p>
    <w:p w14:paraId="27C70D2B" w14:textId="1A50E54B" w:rsidR="003D19DD" w:rsidRDefault="003D19DD" w:rsidP="003D19DD">
      <w:pPr>
        <w:autoSpaceDE w:val="0"/>
        <w:autoSpaceDN w:val="0"/>
        <w:adjustRightInd w:val="0"/>
        <w:rPr>
          <w:rFonts w:ascii="AppleSystemUIFont" w:hAnsi="AppleSystemUIFont" w:cs="AppleSystemUIFont"/>
          <w:lang w:val="en-GB"/>
        </w:rPr>
      </w:pPr>
    </w:p>
    <w:p w14:paraId="5295E64D" w14:textId="77777777" w:rsidR="00DA3C02" w:rsidRPr="00DA3C02" w:rsidRDefault="00DA3C02" w:rsidP="00DA3C02">
      <w:pPr>
        <w:pStyle w:val="ListParagraph"/>
        <w:autoSpaceDE w:val="0"/>
        <w:autoSpaceDN w:val="0"/>
        <w:adjustRightInd w:val="0"/>
        <w:ind w:left="1440"/>
        <w:rPr>
          <w:rFonts w:ascii="AppleSystemUIFont" w:hAnsi="AppleSystemUIFont" w:cs="AppleSystemUIFont"/>
          <w:lang w:val="en-GB"/>
        </w:rPr>
      </w:pPr>
    </w:p>
    <w:p w14:paraId="528E1A30" w14:textId="4CAB7798" w:rsidR="00DA3C02" w:rsidRDefault="00DA3C02" w:rsidP="00DA3C02">
      <w:pPr>
        <w:autoSpaceDE w:val="0"/>
        <w:autoSpaceDN w:val="0"/>
        <w:adjustRightInd w:val="0"/>
        <w:spacing w:after="40"/>
        <w:rPr>
          <w:rFonts w:ascii="AppleSystemUIFontBold" w:hAnsi="AppleSystemUIFontBold" w:cs="AppleSystemUIFontBold"/>
          <w:b/>
          <w:bCs/>
          <w:sz w:val="28"/>
          <w:szCs w:val="28"/>
          <w:lang w:val="en-GB"/>
        </w:rPr>
      </w:pPr>
      <w:r>
        <w:rPr>
          <w:rFonts w:ascii="AppleSystemUIFontBold" w:hAnsi="AppleSystemUIFontBold" w:cs="AppleSystemUIFontBold"/>
          <w:b/>
          <w:bCs/>
          <w:sz w:val="28"/>
          <w:szCs w:val="28"/>
          <w:lang w:val="en-GB"/>
        </w:rPr>
        <w:t>Latest Updates:</w:t>
      </w:r>
    </w:p>
    <w:p w14:paraId="308F90FC" w14:textId="3E4871A8" w:rsidR="00DA3C02" w:rsidRPr="00DA3C02" w:rsidRDefault="00DA3C02" w:rsidP="00DA3C02">
      <w:pPr>
        <w:pStyle w:val="ListParagraph"/>
        <w:numPr>
          <w:ilvl w:val="0"/>
          <w:numId w:val="27"/>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 xml:space="preserve">Available in Mobile, </w:t>
      </w:r>
      <w:r w:rsidR="0026252F" w:rsidRPr="00DA3C02">
        <w:rPr>
          <w:rFonts w:ascii="AppleSystemUIFont" w:hAnsi="AppleSystemUIFont" w:cs="AppleSystemUIFont"/>
          <w:lang w:val="en-GB"/>
        </w:rPr>
        <w:t>Desktop</w:t>
      </w:r>
      <w:r w:rsidRPr="00DA3C02">
        <w:rPr>
          <w:rFonts w:ascii="AppleSystemUIFont" w:hAnsi="AppleSystemUIFont" w:cs="AppleSystemUIFont"/>
          <w:lang w:val="en-GB"/>
        </w:rPr>
        <w:t>, and tablet channels</w:t>
      </w:r>
    </w:p>
    <w:p w14:paraId="0EB9DC75" w14:textId="4D27AF95" w:rsidR="00DA3C02" w:rsidRPr="00DA3C02" w:rsidRDefault="0026252F" w:rsidP="00DA3C02">
      <w:pPr>
        <w:pStyle w:val="ListParagraph"/>
        <w:numPr>
          <w:ilvl w:val="0"/>
          <w:numId w:val="27"/>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Responsive</w:t>
      </w:r>
      <w:r w:rsidR="00DA3C02" w:rsidRPr="00DA3C02">
        <w:rPr>
          <w:rFonts w:ascii="AppleSystemUIFont" w:hAnsi="AppleSystemUIFont" w:cs="AppleSystemUIFont"/>
          <w:lang w:val="en-GB"/>
        </w:rPr>
        <w:t xml:space="preserve"> web output for desktop app</w:t>
      </w:r>
    </w:p>
    <w:p w14:paraId="0B4B1DDE" w14:textId="5BB1096A" w:rsidR="00DA3C02" w:rsidRDefault="00DA3C02" w:rsidP="00DA3C02">
      <w:pPr>
        <w:pStyle w:val="ListParagraph"/>
        <w:numPr>
          <w:ilvl w:val="0"/>
          <w:numId w:val="27"/>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Desktop web UI generated using sketch plugin</w:t>
      </w:r>
    </w:p>
    <w:p w14:paraId="31C3017F" w14:textId="77777777" w:rsidR="00DA3C02" w:rsidRPr="00DA3C02" w:rsidRDefault="00DA3C02" w:rsidP="00DA3C02">
      <w:pPr>
        <w:pStyle w:val="ListParagraph"/>
        <w:autoSpaceDE w:val="0"/>
        <w:autoSpaceDN w:val="0"/>
        <w:adjustRightInd w:val="0"/>
        <w:ind w:left="1440"/>
        <w:rPr>
          <w:rFonts w:ascii="AppleSystemUIFont" w:hAnsi="AppleSystemUIFont" w:cs="AppleSystemUIFont"/>
          <w:lang w:val="en-GB"/>
        </w:rPr>
      </w:pPr>
    </w:p>
    <w:p w14:paraId="5BC58B50" w14:textId="77777777" w:rsidR="00DA3C02" w:rsidRDefault="00DA3C02" w:rsidP="00DA3C02">
      <w:pPr>
        <w:autoSpaceDE w:val="0"/>
        <w:autoSpaceDN w:val="0"/>
        <w:adjustRightInd w:val="0"/>
        <w:spacing w:after="40"/>
        <w:rPr>
          <w:rFonts w:ascii="AppleSystemUIFontBold" w:hAnsi="AppleSystemUIFontBold" w:cs="AppleSystemUIFontBold"/>
          <w:b/>
          <w:bCs/>
          <w:sz w:val="28"/>
          <w:szCs w:val="28"/>
          <w:lang w:val="en-GB"/>
        </w:rPr>
      </w:pPr>
      <w:r>
        <w:rPr>
          <w:rFonts w:ascii="AppleSystemUIFontBold" w:hAnsi="AppleSystemUIFontBold" w:cs="AppleSystemUIFontBold"/>
          <w:b/>
          <w:bCs/>
          <w:sz w:val="28"/>
          <w:szCs w:val="28"/>
          <w:lang w:val="en-GB"/>
        </w:rPr>
        <w:t>Features</w:t>
      </w:r>
    </w:p>
    <w:p w14:paraId="447E68B5" w14:textId="512086B3" w:rsidR="00DA3C02" w:rsidRPr="00DA3C02" w:rsidRDefault="00DA3C02" w:rsidP="00DA3C02">
      <w:pPr>
        <w:pStyle w:val="ListParagraph"/>
        <w:numPr>
          <w:ilvl w:val="0"/>
          <w:numId w:val="28"/>
        </w:numPr>
        <w:autoSpaceDE w:val="0"/>
        <w:autoSpaceDN w:val="0"/>
        <w:adjustRightInd w:val="0"/>
        <w:rPr>
          <w:rFonts w:ascii="AppleSystemUIFont" w:hAnsi="AppleSystemUIFont" w:cs="AppleSystemUIFont"/>
          <w:lang w:val="en-GB"/>
        </w:rPr>
      </w:pPr>
      <w:r w:rsidRPr="293EA8C2">
        <w:rPr>
          <w:rFonts w:ascii="AppleSystemUIFont" w:hAnsi="AppleSystemUIFont" w:cs="AppleSystemUIFont"/>
          <w:lang w:val="en-GB"/>
        </w:rPr>
        <w:t xml:space="preserve">Easy </w:t>
      </w:r>
      <w:r w:rsidR="00CB0CE8">
        <w:rPr>
          <w:rFonts w:ascii="AppleSystemUIFont" w:hAnsi="AppleSystemUIFont" w:cs="AppleSystemUIFont"/>
          <w:lang w:val="en-GB"/>
        </w:rPr>
        <w:t>Setup</w:t>
      </w:r>
      <w:r w:rsidRPr="293EA8C2">
        <w:rPr>
          <w:rFonts w:ascii="AppleSystemUIFont" w:hAnsi="AppleSystemUIFont" w:cs="AppleSystemUIFont"/>
          <w:lang w:val="en-GB"/>
        </w:rPr>
        <w:t>: Import the app and run, you should be ready to launch the app</w:t>
      </w:r>
      <w:r w:rsidR="4E70EEA1" w:rsidRPr="293EA8C2">
        <w:rPr>
          <w:rFonts w:ascii="AppleSystemUIFont" w:hAnsi="AppleSystemUIFont" w:cs="AppleSystemUIFont"/>
          <w:lang w:val="en-GB"/>
        </w:rPr>
        <w:t xml:space="preserve"> after updating your personal </w:t>
      </w:r>
      <w:proofErr w:type="spellStart"/>
      <w:r w:rsidR="4E70EEA1" w:rsidRPr="293EA8C2">
        <w:rPr>
          <w:rFonts w:ascii="AppleSystemUIFont" w:hAnsi="AppleSystemUIFont" w:cs="AppleSystemUIFont"/>
          <w:lang w:val="en-GB"/>
        </w:rPr>
        <w:t>api</w:t>
      </w:r>
      <w:proofErr w:type="spellEnd"/>
      <w:r w:rsidR="4E70EEA1" w:rsidRPr="293EA8C2">
        <w:rPr>
          <w:rFonts w:ascii="AppleSystemUIFont" w:hAnsi="AppleSystemUIFont" w:cs="AppleSystemUIFont"/>
          <w:lang w:val="en-GB"/>
        </w:rPr>
        <w:t xml:space="preserve"> keys for the weather and news backends.</w:t>
      </w:r>
      <w:r w:rsidR="00CB0CE8">
        <w:rPr>
          <w:rFonts w:ascii="AppleSystemUIFont" w:hAnsi="AppleSystemUIFont" w:cs="AppleSystemUIFont"/>
          <w:lang w:val="en-GB"/>
        </w:rPr>
        <w:br/>
        <w:t>To obtain API keys, sign up for a free license at:</w:t>
      </w:r>
      <w:r w:rsidR="00CB0CE8">
        <w:rPr>
          <w:rFonts w:ascii="AppleSystemUIFont" w:hAnsi="AppleSystemUIFont" w:cs="AppleSystemUIFont"/>
          <w:lang w:val="en-GB"/>
        </w:rPr>
        <w:br/>
      </w:r>
      <w:hyperlink r:id="rId9" w:history="1">
        <w:r w:rsidR="00CB0CE8" w:rsidRPr="00972C6F">
          <w:rPr>
            <w:rStyle w:val="Hyperlink"/>
            <w:rFonts w:ascii="AppleSystemUIFont" w:hAnsi="AppleSystemUIFont" w:cs="AppleSystemUIFont"/>
            <w:lang w:val="en-GB"/>
          </w:rPr>
          <w:t>https://newsapi.org</w:t>
        </w:r>
      </w:hyperlink>
      <w:r w:rsidR="00CB0CE8">
        <w:rPr>
          <w:rFonts w:ascii="AppleSystemUIFont" w:hAnsi="AppleSystemUIFont" w:cs="AppleSystemUIFont"/>
          <w:lang w:val="en-GB"/>
        </w:rPr>
        <w:t xml:space="preserve"> and </w:t>
      </w:r>
      <w:hyperlink r:id="rId10" w:history="1">
        <w:r w:rsidR="00CB0CE8" w:rsidRPr="00972C6F">
          <w:rPr>
            <w:rStyle w:val="Hyperlink"/>
            <w:rFonts w:ascii="AppleSystemUIFont" w:hAnsi="AppleSystemUIFont" w:cs="AppleSystemUIFont"/>
            <w:lang w:val="en-GB"/>
          </w:rPr>
          <w:t>https://openweathermap.org</w:t>
        </w:r>
      </w:hyperlink>
      <w:r w:rsidR="00CB0CE8">
        <w:rPr>
          <w:rFonts w:ascii="AppleSystemUIFont" w:hAnsi="AppleSystemUIFont" w:cs="AppleSystemUIFont"/>
          <w:lang w:val="en-GB"/>
        </w:rPr>
        <w:t xml:space="preserve"> and update the keys in the Foundry App. Alternatively, you can change the APIs to point at your preferred backend as well.</w:t>
      </w:r>
    </w:p>
    <w:p w14:paraId="4083D021" w14:textId="0E59E882" w:rsidR="00DA3C02" w:rsidRPr="00DA3C02" w:rsidRDefault="00DA3C02" w:rsidP="00DA3C02">
      <w:pPr>
        <w:pStyle w:val="ListParagraph"/>
        <w:numPr>
          <w:ilvl w:val="0"/>
          <w:numId w:val="28"/>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Explore News items and get to know about weather conditions</w:t>
      </w:r>
    </w:p>
    <w:p w14:paraId="1BD45CCE" w14:textId="0349A8FE" w:rsidR="00DA3C02" w:rsidRPr="00DA3C02" w:rsidRDefault="00DA3C02" w:rsidP="00DA3C02">
      <w:pPr>
        <w:pStyle w:val="ListParagraph"/>
        <w:numPr>
          <w:ilvl w:val="0"/>
          <w:numId w:val="28"/>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Comes integrated with Knowledge Framework which showcases the ‘What’s and ‘How’s of the app features</w:t>
      </w:r>
    </w:p>
    <w:p w14:paraId="2F50527F" w14:textId="750A5D0D" w:rsidR="00DA3C02" w:rsidRDefault="00DA3C02" w:rsidP="00CF06DC">
      <w:pPr>
        <w:pStyle w:val="ListParagraph"/>
        <w:numPr>
          <w:ilvl w:val="0"/>
          <w:numId w:val="28"/>
        </w:numPr>
        <w:autoSpaceDE w:val="0"/>
        <w:autoSpaceDN w:val="0"/>
        <w:adjustRightInd w:val="0"/>
        <w:rPr>
          <w:rFonts w:ascii="AppleSystemUIFont" w:hAnsi="AppleSystemUIFont" w:cs="AppleSystemUIFont"/>
          <w:lang w:val="en-GB"/>
        </w:rPr>
      </w:pPr>
      <w:r w:rsidRPr="00DA3C02">
        <w:rPr>
          <w:rFonts w:ascii="AppleSystemUIFont" w:hAnsi="AppleSystemUIFont" w:cs="AppleSystemUIFont"/>
          <w:lang w:val="en-GB"/>
        </w:rPr>
        <w:t xml:space="preserve">Learn about Integration and Orchestration Service capabilities of </w:t>
      </w:r>
      <w:r w:rsidR="0026252F">
        <w:rPr>
          <w:rFonts w:ascii="AppleSystemUIFont" w:hAnsi="AppleSystemUIFont" w:cs="AppleSystemUIFont"/>
          <w:lang w:val="en-GB"/>
        </w:rPr>
        <w:t>Volt MX Foundry</w:t>
      </w:r>
    </w:p>
    <w:p w14:paraId="3643BEBC" w14:textId="2F4B4AC1" w:rsidR="0033531D" w:rsidRDefault="0033531D" w:rsidP="00C57123">
      <w:pPr>
        <w:pStyle w:val="ListParagraph"/>
        <w:autoSpaceDE w:val="0"/>
        <w:autoSpaceDN w:val="0"/>
        <w:adjustRightInd w:val="0"/>
        <w:ind w:left="1440"/>
        <w:rPr>
          <w:rFonts w:ascii="AppleSystemUIFont" w:hAnsi="AppleSystemUIFont" w:cs="AppleSystemUIFont"/>
          <w:lang w:val="en-GB"/>
        </w:rPr>
      </w:pPr>
    </w:p>
    <w:p w14:paraId="767FA075" w14:textId="193B9A3F" w:rsidR="00C57123" w:rsidRDefault="00C57123" w:rsidP="00C57123">
      <w:pPr>
        <w:pStyle w:val="ListParagraph"/>
        <w:autoSpaceDE w:val="0"/>
        <w:autoSpaceDN w:val="0"/>
        <w:adjustRightInd w:val="0"/>
        <w:ind w:left="1440"/>
        <w:rPr>
          <w:rFonts w:ascii="AppleSystemUIFont" w:hAnsi="AppleSystemUIFont" w:cs="AppleSystemUIFont"/>
          <w:lang w:val="en-GB"/>
        </w:rPr>
      </w:pPr>
    </w:p>
    <w:p w14:paraId="1E99328A" w14:textId="77777777" w:rsidR="00C57123" w:rsidRPr="00C57123" w:rsidRDefault="00C57123" w:rsidP="00C57123">
      <w:pPr>
        <w:pStyle w:val="ListParagraph"/>
        <w:autoSpaceDE w:val="0"/>
        <w:autoSpaceDN w:val="0"/>
        <w:adjustRightInd w:val="0"/>
        <w:ind w:left="1440"/>
        <w:rPr>
          <w:rFonts w:ascii="AppleSystemUIFont" w:hAnsi="AppleSystemUIFont" w:cs="AppleSystemUIFont"/>
          <w:lang w:val="en-GB"/>
        </w:rPr>
      </w:pPr>
    </w:p>
    <w:p w14:paraId="203627BB" w14:textId="77777777" w:rsidR="00794714" w:rsidRDefault="00794714" w:rsidP="00DA3C02">
      <w:pPr>
        <w:spacing w:before="300" w:after="120"/>
        <w:outlineLvl w:val="0"/>
        <w:rPr>
          <w:rFonts w:ascii="Helvetica" w:eastAsia="Times New Roman" w:hAnsi="Helvetica" w:cs="Times New Roman"/>
          <w:color w:val="30353F"/>
          <w:kern w:val="36"/>
          <w:sz w:val="36"/>
          <w:szCs w:val="36"/>
          <w:lang w:eastAsia="en-GB"/>
        </w:rPr>
      </w:pPr>
    </w:p>
    <w:p w14:paraId="34887FE9" w14:textId="1ACC0706" w:rsidR="00DA3C02" w:rsidRPr="00DA3C02" w:rsidRDefault="00B34C59" w:rsidP="00DA3C02">
      <w:pPr>
        <w:spacing w:before="300" w:after="120"/>
        <w:outlineLvl w:val="0"/>
        <w:rPr>
          <w:rFonts w:ascii="Helvetica" w:eastAsia="Times New Roman" w:hAnsi="Helvetica" w:cs="Times New Roman"/>
          <w:color w:val="30353F"/>
          <w:kern w:val="36"/>
          <w:sz w:val="36"/>
          <w:szCs w:val="36"/>
          <w:lang w:eastAsia="en-GB"/>
        </w:rPr>
      </w:pPr>
      <w:r>
        <w:rPr>
          <w:rFonts w:ascii="Helvetica" w:eastAsia="Times New Roman" w:hAnsi="Helvetica" w:cs="Times New Roman"/>
          <w:color w:val="30353F"/>
          <w:kern w:val="36"/>
          <w:sz w:val="36"/>
          <w:szCs w:val="36"/>
          <w:lang w:eastAsia="en-GB"/>
        </w:rPr>
        <w:t xml:space="preserve">Overview : </w:t>
      </w:r>
    </w:p>
    <w:p w14:paraId="30B0293F" w14:textId="5D2084EA" w:rsidR="00DA3C02" w:rsidRPr="00571C9A" w:rsidRDefault="00DA3C02" w:rsidP="00DA3C02">
      <w:pPr>
        <w:spacing w:before="120" w:after="120"/>
        <w:rPr>
          <w:rFonts w:ascii="Helvetica" w:eastAsia="Times New Roman" w:hAnsi="Helvetica" w:cstheme="minorHAnsi"/>
          <w:color w:val="30353F"/>
          <w:sz w:val="21"/>
          <w:szCs w:val="21"/>
          <w:lang w:eastAsia="en-GB"/>
        </w:rPr>
      </w:pPr>
      <w:r w:rsidRPr="00571C9A">
        <w:rPr>
          <w:rFonts w:ascii="Helvetica" w:eastAsia="Times New Roman" w:hAnsi="Helvetica" w:cstheme="minorHAnsi"/>
          <w:color w:val="30353F"/>
          <w:sz w:val="21"/>
          <w:szCs w:val="21"/>
          <w:lang w:eastAsia="en-GB"/>
        </w:rPr>
        <w:t>The </w:t>
      </w:r>
      <w:r w:rsidRPr="00571C9A">
        <w:rPr>
          <w:rFonts w:ascii="Helvetica" w:eastAsia="Times New Roman" w:hAnsi="Helvetica" w:cstheme="minorHAnsi"/>
          <w:b/>
          <w:bCs/>
          <w:color w:val="30353F"/>
          <w:sz w:val="21"/>
          <w:szCs w:val="21"/>
          <w:lang w:eastAsia="en-GB"/>
        </w:rPr>
        <w:t>News and Weather</w:t>
      </w:r>
      <w:r w:rsidRPr="00571C9A">
        <w:rPr>
          <w:rFonts w:ascii="Helvetica" w:eastAsia="Times New Roman" w:hAnsi="Helvetica" w:cstheme="minorHAnsi"/>
          <w:color w:val="30353F"/>
          <w:sz w:val="21"/>
          <w:szCs w:val="21"/>
          <w:lang w:eastAsia="en-GB"/>
        </w:rPr>
        <w:t> app allows users to browse through news headlines for different categories such as Top Stories, General, Business, Technology, Entertainment, and so on. Furthermore, the app lets users glance through the news and weather conditions. The app makes use of </w:t>
      </w:r>
      <w:hyperlink r:id="rId11" w:tgtFrame="_blank" w:history="1">
        <w:r w:rsidRPr="00571C9A">
          <w:rPr>
            <w:rFonts w:ascii="Helvetica" w:eastAsia="Times New Roman" w:hAnsi="Helvetica" w:cstheme="minorHAnsi"/>
            <w:color w:val="2D82DC"/>
            <w:sz w:val="21"/>
            <w:szCs w:val="21"/>
            <w:u w:val="single"/>
            <w:lang w:eastAsia="en-GB"/>
          </w:rPr>
          <w:t>Integration</w:t>
        </w:r>
      </w:hyperlink>
      <w:r w:rsidRPr="00571C9A">
        <w:rPr>
          <w:rFonts w:ascii="Helvetica" w:eastAsia="Times New Roman" w:hAnsi="Helvetica" w:cstheme="minorHAnsi"/>
          <w:color w:val="30353F"/>
          <w:sz w:val="21"/>
          <w:szCs w:val="21"/>
          <w:lang w:eastAsia="en-GB"/>
        </w:rPr>
        <w:t> and </w:t>
      </w:r>
      <w:hyperlink r:id="rId12" w:tgtFrame="_blank" w:history="1">
        <w:r w:rsidRPr="00571C9A">
          <w:rPr>
            <w:rFonts w:ascii="Helvetica" w:eastAsia="Times New Roman" w:hAnsi="Helvetica" w:cstheme="minorHAnsi"/>
            <w:color w:val="2D82DC"/>
            <w:sz w:val="21"/>
            <w:szCs w:val="21"/>
            <w:u w:val="single"/>
            <w:lang w:eastAsia="en-GB"/>
          </w:rPr>
          <w:t>Orchestration</w:t>
        </w:r>
      </w:hyperlink>
      <w:r w:rsidRPr="00571C9A">
        <w:rPr>
          <w:rFonts w:ascii="Helvetica" w:eastAsia="Times New Roman" w:hAnsi="Helvetica" w:cstheme="minorHAnsi"/>
          <w:color w:val="30353F"/>
          <w:sz w:val="21"/>
          <w:szCs w:val="21"/>
          <w:lang w:eastAsia="en-GB"/>
        </w:rPr>
        <w:t xml:space="preserve"> services of </w:t>
      </w:r>
      <w:r w:rsidR="00E41803" w:rsidRPr="00571C9A">
        <w:rPr>
          <w:rFonts w:ascii="Helvetica" w:eastAsia="Times New Roman" w:hAnsi="Helvetica" w:cstheme="minorHAnsi"/>
          <w:color w:val="30353F"/>
          <w:sz w:val="21"/>
          <w:szCs w:val="21"/>
          <w:lang w:eastAsia="en-GB"/>
        </w:rPr>
        <w:t>Volt MX  Foundry</w:t>
      </w:r>
      <w:r w:rsidRPr="00571C9A">
        <w:rPr>
          <w:rFonts w:ascii="Helvetica" w:eastAsia="Times New Roman" w:hAnsi="Helvetica" w:cstheme="minorHAnsi"/>
          <w:color w:val="30353F"/>
          <w:sz w:val="21"/>
          <w:szCs w:val="21"/>
          <w:lang w:eastAsia="en-GB"/>
        </w:rPr>
        <w:t xml:space="preserve"> to fetch data from third-party APIs, and then populates the data to the front end of the app.</w:t>
      </w:r>
    </w:p>
    <w:p w14:paraId="712B3472" w14:textId="0A427B0C" w:rsidR="00DA3C02" w:rsidRPr="00571C9A" w:rsidRDefault="00DA3C02" w:rsidP="00DA3C02">
      <w:pPr>
        <w:spacing w:before="120" w:after="120"/>
        <w:rPr>
          <w:rFonts w:ascii="Helvetica" w:eastAsia="Times New Roman" w:hAnsi="Helvetica" w:cstheme="minorHAnsi"/>
          <w:color w:val="30353F"/>
          <w:sz w:val="21"/>
          <w:szCs w:val="21"/>
          <w:lang w:eastAsia="en-GB"/>
        </w:rPr>
      </w:pPr>
      <w:r w:rsidRPr="00571C9A">
        <w:rPr>
          <w:rFonts w:ascii="Helvetica" w:eastAsia="Times New Roman" w:hAnsi="Helvetica" w:cstheme="minorHAnsi"/>
          <w:color w:val="30353F"/>
          <w:sz w:val="21"/>
          <w:szCs w:val="21"/>
          <w:lang w:eastAsia="en-GB"/>
        </w:rPr>
        <w:t xml:space="preserve">For information on how to import the News and Weather app to </w:t>
      </w:r>
      <w:r w:rsidR="0026252F" w:rsidRPr="00571C9A">
        <w:rPr>
          <w:rFonts w:ascii="Helvetica" w:eastAsia="Times New Roman" w:hAnsi="Helvetica" w:cstheme="minorHAnsi"/>
          <w:color w:val="30353F"/>
          <w:sz w:val="21"/>
          <w:szCs w:val="21"/>
          <w:lang w:eastAsia="en-GB"/>
        </w:rPr>
        <w:t xml:space="preserve">Volt MX Iris </w:t>
      </w:r>
      <w:r w:rsidRPr="00571C9A">
        <w:rPr>
          <w:rFonts w:ascii="Helvetica" w:eastAsia="Times New Roman" w:hAnsi="Helvetica" w:cstheme="minorHAnsi"/>
          <w:color w:val="30353F"/>
          <w:sz w:val="21"/>
          <w:szCs w:val="21"/>
          <w:lang w:eastAsia="en-GB"/>
        </w:rPr>
        <w:t>and run the app, visit the </w:t>
      </w:r>
      <w:hyperlink r:id="rId13" w:history="1">
        <w:r w:rsidRPr="00571C9A">
          <w:rPr>
            <w:rFonts w:ascii="Helvetica" w:eastAsia="Times New Roman" w:hAnsi="Helvetica" w:cstheme="minorHAnsi"/>
            <w:color w:val="2D82DC"/>
            <w:sz w:val="21"/>
            <w:szCs w:val="21"/>
            <w:u w:val="single"/>
            <w:lang w:eastAsia="en-GB"/>
          </w:rPr>
          <w:t>Getting Started</w:t>
        </w:r>
      </w:hyperlink>
      <w:r w:rsidRPr="00571C9A">
        <w:rPr>
          <w:rFonts w:ascii="Helvetica" w:eastAsia="Times New Roman" w:hAnsi="Helvetica" w:cstheme="minorHAnsi"/>
          <w:color w:val="30353F"/>
          <w:sz w:val="21"/>
          <w:szCs w:val="21"/>
          <w:lang w:eastAsia="en-GB"/>
        </w:rPr>
        <w:t> page.</w:t>
      </w:r>
    </w:p>
    <w:p w14:paraId="2187DC19" w14:textId="5B4C5E8B" w:rsidR="00DA3C02" w:rsidRPr="00B34C59" w:rsidRDefault="00DA3C02" w:rsidP="00DA3C02">
      <w:pPr>
        <w:spacing w:before="300" w:after="120"/>
        <w:outlineLvl w:val="0"/>
        <w:rPr>
          <w:rFonts w:ascii="Helvetica" w:eastAsia="Times New Roman" w:hAnsi="Helvetica" w:cs="Times New Roman"/>
          <w:b/>
          <w:bCs/>
          <w:color w:val="30353F"/>
          <w:kern w:val="36"/>
          <w:sz w:val="36"/>
          <w:szCs w:val="36"/>
          <w:lang w:eastAsia="en-GB"/>
        </w:rPr>
      </w:pPr>
      <w:bookmarkStart w:id="0" w:name="App"/>
      <w:bookmarkEnd w:id="0"/>
      <w:r w:rsidRPr="00B34C59">
        <w:rPr>
          <w:rFonts w:ascii="Helvetica" w:eastAsia="Times New Roman" w:hAnsi="Helvetica" w:cs="Times New Roman"/>
          <w:b/>
          <w:bCs/>
          <w:color w:val="30353F"/>
          <w:kern w:val="36"/>
          <w:sz w:val="36"/>
          <w:szCs w:val="36"/>
          <w:lang w:eastAsia="en-GB"/>
        </w:rPr>
        <w:t>App Functionality :</w:t>
      </w:r>
    </w:p>
    <w:p w14:paraId="74136719" w14:textId="77777777" w:rsidR="00DA3C02" w:rsidRPr="00DA3C02" w:rsidRDefault="00DA3C02" w:rsidP="00DA3C02">
      <w:pPr>
        <w:spacing w:before="120" w:after="120"/>
        <w:rPr>
          <w:rFonts w:ascii="Helvetica" w:eastAsia="Times New Roman" w:hAnsi="Helvetica" w:cs="Times New Roman"/>
          <w:color w:val="30353F"/>
          <w:sz w:val="20"/>
          <w:szCs w:val="20"/>
          <w:lang w:eastAsia="en-GB"/>
        </w:rPr>
      </w:pPr>
      <w:r w:rsidRPr="00DA3C02">
        <w:rPr>
          <w:rFonts w:ascii="Helvetica" w:eastAsia="Times New Roman" w:hAnsi="Helvetica" w:cs="Times New Roman"/>
          <w:color w:val="30353F"/>
          <w:sz w:val="20"/>
          <w:szCs w:val="20"/>
          <w:lang w:eastAsia="en-GB"/>
        </w:rPr>
        <w:t>The News and Weather app is an omni-channel application. This section explains the functionality of the News and Weather app in Mobile, Tablet, and Desktop Web platforms.</w:t>
      </w:r>
    </w:p>
    <w:p w14:paraId="72C715EE" w14:textId="0389F032" w:rsidR="00DA3C02" w:rsidRPr="00AD5B45" w:rsidRDefault="00DA3C02" w:rsidP="00DA3C02">
      <w:pPr>
        <w:pStyle w:val="Heading2"/>
        <w:spacing w:before="300" w:beforeAutospacing="0" w:after="60" w:afterAutospacing="0"/>
        <w:rPr>
          <w:rFonts w:ascii="Helvetica" w:hAnsi="Helvetica"/>
          <w:b w:val="0"/>
          <w:bCs w:val="0"/>
          <w:color w:val="30353F"/>
          <w:sz w:val="31"/>
          <w:szCs w:val="31"/>
        </w:rPr>
      </w:pPr>
      <w:bookmarkStart w:id="1" w:name="Mobile"/>
      <w:bookmarkEnd w:id="1"/>
      <w:r w:rsidRPr="00AD5B45">
        <w:rPr>
          <w:rFonts w:ascii="Helvetica" w:hAnsi="Helvetica"/>
          <w:b w:val="0"/>
          <w:bCs w:val="0"/>
          <w:color w:val="30353F"/>
          <w:sz w:val="31"/>
          <w:szCs w:val="31"/>
        </w:rPr>
        <w:t>Mobile Application</w:t>
      </w:r>
      <w:r w:rsidR="00AD5B45">
        <w:rPr>
          <w:rFonts w:ascii="Helvetica" w:hAnsi="Helvetica"/>
          <w:b w:val="0"/>
          <w:bCs w:val="0"/>
          <w:color w:val="30353F"/>
          <w:sz w:val="31"/>
          <w:szCs w:val="31"/>
        </w:rPr>
        <w:t xml:space="preserve"> :</w:t>
      </w:r>
    </w:p>
    <w:p w14:paraId="5AA1393B"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In the mobile channel, the landing page of the News and Weather app is the </w:t>
      </w:r>
      <w:r>
        <w:rPr>
          <w:rFonts w:ascii="Helvetica" w:hAnsi="Helvetica"/>
          <w:b/>
          <w:bCs/>
          <w:color w:val="30353F"/>
          <w:sz w:val="20"/>
          <w:szCs w:val="20"/>
        </w:rPr>
        <w:t>News and Weather</w:t>
      </w:r>
      <w:r>
        <w:rPr>
          <w:rFonts w:ascii="Helvetica" w:hAnsi="Helvetica"/>
          <w:color w:val="30353F"/>
          <w:sz w:val="20"/>
          <w:szCs w:val="20"/>
        </w:rPr>
        <w:t> screen.</w:t>
      </w:r>
    </w:p>
    <w:p w14:paraId="761D813E" w14:textId="6C17F362" w:rsidR="00DA3C02" w:rsidRDefault="00DA3C02" w:rsidP="00DA3C02">
      <w:pPr>
        <w:pStyle w:val="NormalWeb"/>
        <w:spacing w:before="120" w:beforeAutospacing="0" w:after="120" w:afterAutospacing="0"/>
        <w:rPr>
          <w:rFonts w:ascii="Helvetica" w:hAnsi="Helvetica"/>
          <w:color w:val="30353F"/>
          <w:sz w:val="20"/>
          <w:szCs w:val="20"/>
        </w:rPr>
      </w:pPr>
    </w:p>
    <w:p w14:paraId="14C0DD5B" w14:textId="1AC2FAFA" w:rsidR="00DA3C02" w:rsidRDefault="00541887"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drawing>
          <wp:inline distT="0" distB="0" distL="0" distR="0" wp14:anchorId="452314F3" wp14:editId="2C504F21">
            <wp:extent cx="2353078" cy="4782509"/>
            <wp:effectExtent l="0" t="0" r="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9291" cy="4856110"/>
                    </a:xfrm>
                    <a:prstGeom prst="rect">
                      <a:avLst/>
                    </a:prstGeom>
                  </pic:spPr>
                </pic:pic>
              </a:graphicData>
            </a:graphic>
          </wp:inline>
        </w:drawing>
      </w:r>
    </w:p>
    <w:p w14:paraId="7D293E40"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lastRenderedPageBreak/>
        <w:t>The News and Weather screen displays news headlines as well as a category bar that showcases various categories of news, such as Top Stories, General, Business, Technology, Entertainment, and so on. You can select any news category tab to read the news headlines associated with it. By default, the News and Weather screen displays the </w:t>
      </w:r>
      <w:r>
        <w:rPr>
          <w:rFonts w:ascii="Helvetica" w:hAnsi="Helvetica"/>
          <w:b/>
          <w:bCs/>
          <w:color w:val="30353F"/>
          <w:sz w:val="20"/>
          <w:szCs w:val="20"/>
        </w:rPr>
        <w:t>Top Stories</w:t>
      </w:r>
      <w:r>
        <w:rPr>
          <w:rFonts w:ascii="Helvetica" w:hAnsi="Helvetica"/>
          <w:color w:val="30353F"/>
          <w:sz w:val="20"/>
          <w:szCs w:val="20"/>
        </w:rPr>
        <w:t> category.</w:t>
      </w:r>
    </w:p>
    <w:p w14:paraId="7A51A216" w14:textId="70B5D9D2" w:rsidR="003D19DD"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Top Stories category illustrates the important news headlines and also provides information on the weather, based on your location. You can click on any news headline that is displayed on the screen to open the news article associated with it. The weather details constitute information such as the current temperature and the predicted temperature for the next few days.</w:t>
      </w:r>
      <w:bookmarkStart w:id="2" w:name="OLE_LINK10"/>
      <w:r w:rsidR="003D19DD" w:rsidRPr="003D19DD">
        <w:rPr>
          <w:rFonts w:ascii="Helvetica" w:hAnsi="Helvetica"/>
          <w:color w:val="30353F"/>
          <w:sz w:val="20"/>
          <w:szCs w:val="20"/>
        </w:rPr>
        <w:t xml:space="preserve"> </w:t>
      </w:r>
      <w:bookmarkStart w:id="3" w:name="OLE_LINK12"/>
      <w:bookmarkStart w:id="4" w:name="OLE_LINK13"/>
      <w:bookmarkEnd w:id="2"/>
    </w:p>
    <w:p w14:paraId="2D75E8D9" w14:textId="77777777" w:rsidR="003D19DD" w:rsidRDefault="003D19DD" w:rsidP="00DA3C02">
      <w:pPr>
        <w:pStyle w:val="NormalWeb"/>
        <w:spacing w:before="120" w:beforeAutospacing="0" w:after="120" w:afterAutospacing="0"/>
        <w:rPr>
          <w:rFonts w:ascii="Helvetica" w:hAnsi="Helvetica"/>
          <w:color w:val="30353F"/>
          <w:sz w:val="20"/>
          <w:szCs w:val="20"/>
        </w:rPr>
      </w:pPr>
    </w:p>
    <w:bookmarkEnd w:id="3"/>
    <w:bookmarkEnd w:id="4"/>
    <w:p w14:paraId="32461D4E" w14:textId="4847D78C" w:rsidR="00DA3C02" w:rsidRDefault="00DA3C02" w:rsidP="00DA3C02">
      <w:pPr>
        <w:pStyle w:val="NormalWeb"/>
        <w:spacing w:before="120" w:beforeAutospacing="0" w:after="120" w:afterAutospacing="0"/>
        <w:rPr>
          <w:rFonts w:ascii="Helvetica" w:hAnsi="Helvetica"/>
          <w:color w:val="30353F"/>
          <w:sz w:val="20"/>
          <w:szCs w:val="20"/>
        </w:rPr>
      </w:pPr>
    </w:p>
    <w:p w14:paraId="11168961" w14:textId="429A1DB1" w:rsidR="009F4397" w:rsidRDefault="009F4397"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drawing>
          <wp:inline distT="0" distB="0" distL="0" distR="0" wp14:anchorId="2D71F355" wp14:editId="73257A88">
            <wp:extent cx="2870791" cy="5827589"/>
            <wp:effectExtent l="0" t="0" r="0" b="1905"/>
            <wp:docPr id="9" name="Picture 9" descr="A screenshot of a de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de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951" cy="5856333"/>
                    </a:xfrm>
                    <a:prstGeom prst="rect">
                      <a:avLst/>
                    </a:prstGeom>
                  </pic:spPr>
                </pic:pic>
              </a:graphicData>
            </a:graphic>
          </wp:inline>
        </w:drawing>
      </w:r>
    </w:p>
    <w:p w14:paraId="46DEFD25" w14:textId="42182F8E"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w:t>
      </w:r>
    </w:p>
    <w:p w14:paraId="708CE982" w14:textId="6BD8FA34" w:rsidR="003D19DD" w:rsidRDefault="003D19DD" w:rsidP="00DA3C02">
      <w:pPr>
        <w:pStyle w:val="NormalWeb"/>
        <w:spacing w:before="120" w:beforeAutospacing="0" w:after="120" w:afterAutospacing="0"/>
        <w:rPr>
          <w:rFonts w:ascii="Helvetica" w:hAnsi="Helvetica"/>
          <w:color w:val="30353F"/>
          <w:sz w:val="20"/>
          <w:szCs w:val="20"/>
        </w:rPr>
      </w:pPr>
    </w:p>
    <w:p w14:paraId="7E039F0A" w14:textId="6BF94707" w:rsidR="003D19DD" w:rsidRDefault="003D19DD" w:rsidP="00DA3C02">
      <w:pPr>
        <w:pStyle w:val="NormalWeb"/>
        <w:spacing w:before="120" w:beforeAutospacing="0" w:after="120" w:afterAutospacing="0"/>
        <w:rPr>
          <w:rFonts w:ascii="Helvetica" w:hAnsi="Helvetica"/>
          <w:color w:val="30353F"/>
          <w:sz w:val="20"/>
          <w:szCs w:val="20"/>
        </w:rPr>
      </w:pPr>
    </w:p>
    <w:p w14:paraId="5526D63F" w14:textId="4DF60EB8" w:rsidR="003D19DD" w:rsidRDefault="003D19DD" w:rsidP="00DA3C02">
      <w:pPr>
        <w:pStyle w:val="NormalWeb"/>
        <w:spacing w:before="120" w:beforeAutospacing="0" w:after="120" w:afterAutospacing="0"/>
        <w:rPr>
          <w:rFonts w:ascii="Helvetica" w:hAnsi="Helvetica"/>
          <w:color w:val="30353F"/>
          <w:sz w:val="20"/>
          <w:szCs w:val="20"/>
        </w:rPr>
      </w:pPr>
    </w:p>
    <w:p w14:paraId="739F8EE5" w14:textId="4B39D02A" w:rsidR="003D19DD" w:rsidRDefault="003D19DD" w:rsidP="00DA3C02">
      <w:pPr>
        <w:pStyle w:val="NormalWeb"/>
        <w:spacing w:before="120" w:beforeAutospacing="0" w:after="120" w:afterAutospacing="0"/>
        <w:rPr>
          <w:rFonts w:ascii="Helvetica" w:hAnsi="Helvetica"/>
          <w:color w:val="30353F"/>
          <w:sz w:val="20"/>
          <w:szCs w:val="20"/>
        </w:rPr>
      </w:pPr>
    </w:p>
    <w:p w14:paraId="0903CBD7" w14:textId="71AFBB10" w:rsidR="003D19DD" w:rsidRDefault="003D19DD" w:rsidP="00DA3C02">
      <w:pPr>
        <w:pStyle w:val="NormalWeb"/>
        <w:spacing w:before="120" w:beforeAutospacing="0" w:after="120" w:afterAutospacing="0"/>
        <w:rPr>
          <w:rFonts w:ascii="Helvetica" w:hAnsi="Helvetica"/>
          <w:color w:val="30353F"/>
          <w:sz w:val="20"/>
          <w:szCs w:val="20"/>
        </w:rPr>
      </w:pPr>
    </w:p>
    <w:p w14:paraId="7DA84B58" w14:textId="3C5F7CF5" w:rsidR="003D19DD" w:rsidRDefault="003D19DD" w:rsidP="00DA3C02">
      <w:pPr>
        <w:pStyle w:val="NormalWeb"/>
        <w:spacing w:before="120" w:beforeAutospacing="0" w:after="120" w:afterAutospacing="0"/>
        <w:rPr>
          <w:rFonts w:ascii="Helvetica" w:hAnsi="Helvetica"/>
          <w:color w:val="30353F"/>
          <w:sz w:val="20"/>
          <w:szCs w:val="20"/>
        </w:rPr>
      </w:pPr>
    </w:p>
    <w:p w14:paraId="715D13CD" w14:textId="77777777" w:rsidR="00C57123" w:rsidRDefault="00C57123" w:rsidP="00DA3C02">
      <w:pPr>
        <w:pStyle w:val="NormalWeb"/>
        <w:spacing w:before="120" w:beforeAutospacing="0" w:after="120" w:afterAutospacing="0"/>
        <w:rPr>
          <w:rFonts w:ascii="Helvetica" w:hAnsi="Helvetica"/>
          <w:color w:val="30353F"/>
          <w:sz w:val="20"/>
          <w:szCs w:val="20"/>
        </w:rPr>
      </w:pPr>
    </w:p>
    <w:p w14:paraId="73A25D0A" w14:textId="738C887D"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xml:space="preserve">The News and Weather screen also contains a hamburger menu. The hamburger menu contains details about </w:t>
      </w:r>
      <w:r w:rsidR="00E41803">
        <w:rPr>
          <w:rFonts w:ascii="Helvetica" w:hAnsi="Helvetica"/>
          <w:color w:val="30353F"/>
          <w:sz w:val="20"/>
          <w:szCs w:val="20"/>
        </w:rPr>
        <w:t xml:space="preserve">Volt MX Resources </w:t>
      </w:r>
      <w:r>
        <w:rPr>
          <w:rFonts w:ascii="Helvetica" w:hAnsi="Helvetica"/>
          <w:color w:val="30353F"/>
          <w:sz w:val="20"/>
          <w:szCs w:val="20"/>
        </w:rPr>
        <w:t xml:space="preserve">and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Documentation. To open the hamburger menu, click on the hamburger menu icon at the upper-left corner of the screen.</w:t>
      </w:r>
    </w:p>
    <w:p w14:paraId="6D95A061" w14:textId="3C72F4D5" w:rsidR="00541951" w:rsidRDefault="00541951" w:rsidP="00DA3C02">
      <w:pPr>
        <w:pStyle w:val="NormalWeb"/>
        <w:spacing w:before="120" w:beforeAutospacing="0" w:after="120" w:afterAutospacing="0"/>
        <w:rPr>
          <w:rFonts w:ascii="Helvetica" w:hAnsi="Helvetica"/>
          <w:color w:val="30353F"/>
          <w:sz w:val="20"/>
          <w:szCs w:val="20"/>
        </w:rPr>
      </w:pPr>
    </w:p>
    <w:p w14:paraId="6923C76C" w14:textId="2EF8B250" w:rsidR="00541951" w:rsidRDefault="00541951"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drawing>
          <wp:inline distT="0" distB="0" distL="0" distR="0" wp14:anchorId="15DD7F08" wp14:editId="6736E79F">
            <wp:extent cx="3327400" cy="61595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7400" cy="6159500"/>
                    </a:xfrm>
                    <a:prstGeom prst="rect">
                      <a:avLst/>
                    </a:prstGeom>
                  </pic:spPr>
                </pic:pic>
              </a:graphicData>
            </a:graphic>
          </wp:inline>
        </w:drawing>
      </w:r>
    </w:p>
    <w:p w14:paraId="59B6F8A5" w14:textId="5B6DBFB6" w:rsidR="003D19DD" w:rsidRDefault="003D19DD" w:rsidP="00DA3C02">
      <w:pPr>
        <w:pStyle w:val="NormalWeb"/>
        <w:spacing w:before="120" w:beforeAutospacing="0" w:after="120" w:afterAutospacing="0"/>
        <w:rPr>
          <w:rFonts w:ascii="Helvetica" w:hAnsi="Helvetica"/>
          <w:color w:val="30353F"/>
          <w:sz w:val="20"/>
          <w:szCs w:val="20"/>
        </w:rPr>
      </w:pPr>
    </w:p>
    <w:p w14:paraId="1C6086EE" w14:textId="3E251BD2" w:rsidR="003D19DD" w:rsidRDefault="003D19DD" w:rsidP="00DA3C02">
      <w:pPr>
        <w:pStyle w:val="NormalWeb"/>
        <w:spacing w:before="120" w:beforeAutospacing="0" w:after="120" w:afterAutospacing="0"/>
        <w:rPr>
          <w:rFonts w:ascii="Helvetica" w:hAnsi="Helvetica"/>
          <w:color w:val="30353F"/>
          <w:sz w:val="20"/>
          <w:szCs w:val="20"/>
        </w:rPr>
      </w:pPr>
    </w:p>
    <w:p w14:paraId="30A92C72" w14:textId="651ACD21" w:rsidR="003D19DD" w:rsidRDefault="003D19DD" w:rsidP="00DA3C02">
      <w:pPr>
        <w:pStyle w:val="NormalWeb"/>
        <w:spacing w:before="120" w:beforeAutospacing="0" w:after="120" w:afterAutospacing="0"/>
        <w:rPr>
          <w:rFonts w:ascii="Helvetica" w:hAnsi="Helvetica"/>
          <w:color w:val="30353F"/>
          <w:sz w:val="20"/>
          <w:szCs w:val="20"/>
        </w:rPr>
      </w:pPr>
    </w:p>
    <w:p w14:paraId="503C6246" w14:textId="3792F7DD" w:rsidR="003D19DD" w:rsidRDefault="003D19DD" w:rsidP="00DA3C02">
      <w:pPr>
        <w:pStyle w:val="NormalWeb"/>
        <w:spacing w:before="120" w:beforeAutospacing="0" w:after="120" w:afterAutospacing="0"/>
        <w:rPr>
          <w:rFonts w:ascii="Helvetica" w:hAnsi="Helvetica"/>
          <w:color w:val="30353F"/>
          <w:sz w:val="20"/>
          <w:szCs w:val="20"/>
        </w:rPr>
      </w:pPr>
    </w:p>
    <w:p w14:paraId="1C3BAA5C" w14:textId="3803536E" w:rsidR="003D19DD" w:rsidRDefault="003D19DD" w:rsidP="00DA3C02">
      <w:pPr>
        <w:pStyle w:val="NormalWeb"/>
        <w:spacing w:before="120" w:beforeAutospacing="0" w:after="120" w:afterAutospacing="0"/>
        <w:rPr>
          <w:rFonts w:ascii="Helvetica" w:hAnsi="Helvetica"/>
          <w:color w:val="30353F"/>
          <w:sz w:val="20"/>
          <w:szCs w:val="20"/>
        </w:rPr>
      </w:pPr>
    </w:p>
    <w:p w14:paraId="72A46BCA" w14:textId="28C81381" w:rsidR="003D19DD" w:rsidRDefault="003D19DD" w:rsidP="00DA3C02">
      <w:pPr>
        <w:pStyle w:val="NormalWeb"/>
        <w:spacing w:before="120" w:beforeAutospacing="0" w:after="120" w:afterAutospacing="0"/>
        <w:rPr>
          <w:rFonts w:ascii="Helvetica" w:hAnsi="Helvetica"/>
          <w:color w:val="30353F"/>
          <w:sz w:val="20"/>
          <w:szCs w:val="20"/>
        </w:rPr>
      </w:pPr>
    </w:p>
    <w:p w14:paraId="31FEAF04" w14:textId="76348ED4" w:rsidR="003D19DD" w:rsidRDefault="003D19DD" w:rsidP="00DA3C02">
      <w:pPr>
        <w:pStyle w:val="NormalWeb"/>
        <w:spacing w:before="120" w:beforeAutospacing="0" w:after="120" w:afterAutospacing="0"/>
        <w:rPr>
          <w:rFonts w:ascii="Helvetica" w:hAnsi="Helvetica"/>
          <w:color w:val="30353F"/>
          <w:sz w:val="20"/>
          <w:szCs w:val="20"/>
        </w:rPr>
      </w:pPr>
    </w:p>
    <w:p w14:paraId="59584BC8" w14:textId="2B601FBC" w:rsidR="00C57123" w:rsidRDefault="00C57123" w:rsidP="00DA3C02">
      <w:pPr>
        <w:pStyle w:val="NormalWeb"/>
        <w:spacing w:before="120" w:beforeAutospacing="0" w:after="120" w:afterAutospacing="0"/>
        <w:rPr>
          <w:rFonts w:ascii="Helvetica" w:hAnsi="Helvetica"/>
          <w:color w:val="30353F"/>
          <w:sz w:val="20"/>
          <w:szCs w:val="20"/>
        </w:rPr>
      </w:pPr>
    </w:p>
    <w:p w14:paraId="21AE2E3D" w14:textId="77777777" w:rsidR="00C57123" w:rsidRDefault="00C57123" w:rsidP="00DA3C02">
      <w:pPr>
        <w:pStyle w:val="NormalWeb"/>
        <w:spacing w:before="120" w:beforeAutospacing="0" w:after="120" w:afterAutospacing="0"/>
        <w:rPr>
          <w:rFonts w:ascii="Helvetica" w:hAnsi="Helvetica"/>
          <w:color w:val="30353F"/>
          <w:sz w:val="20"/>
          <w:szCs w:val="20"/>
        </w:rPr>
      </w:pPr>
    </w:p>
    <w:p w14:paraId="1FF6A7F1" w14:textId="5F04CD2F" w:rsidR="00DA3C02" w:rsidRDefault="00DA3C02" w:rsidP="00DA3C02">
      <w:pPr>
        <w:pStyle w:val="Heading2"/>
        <w:spacing w:before="300" w:beforeAutospacing="0" w:after="60" w:afterAutospacing="0"/>
        <w:rPr>
          <w:rFonts w:ascii="Helvetica" w:hAnsi="Helvetica"/>
          <w:b w:val="0"/>
          <w:bCs w:val="0"/>
          <w:color w:val="30353F"/>
          <w:sz w:val="31"/>
          <w:szCs w:val="31"/>
        </w:rPr>
      </w:pPr>
      <w:bookmarkStart w:id="5" w:name="Tablet"/>
      <w:bookmarkEnd w:id="5"/>
      <w:r>
        <w:rPr>
          <w:rFonts w:ascii="Helvetica" w:hAnsi="Helvetica"/>
          <w:b w:val="0"/>
          <w:bCs w:val="0"/>
          <w:color w:val="30353F"/>
          <w:sz w:val="31"/>
          <w:szCs w:val="31"/>
        </w:rPr>
        <w:t>Tablet Application</w:t>
      </w:r>
      <w:r w:rsidR="00AD5B45">
        <w:rPr>
          <w:rFonts w:ascii="Helvetica" w:hAnsi="Helvetica"/>
          <w:b w:val="0"/>
          <w:bCs w:val="0"/>
          <w:color w:val="30353F"/>
          <w:sz w:val="31"/>
          <w:szCs w:val="31"/>
        </w:rPr>
        <w:t xml:space="preserve"> :</w:t>
      </w:r>
    </w:p>
    <w:p w14:paraId="54959AD2" w14:textId="24667563"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In the</w:t>
      </w:r>
      <w:r w:rsidR="00AA2767">
        <w:rPr>
          <w:rFonts w:ascii="Helvetica" w:hAnsi="Helvetica"/>
          <w:color w:val="30353F"/>
          <w:sz w:val="20"/>
          <w:szCs w:val="20"/>
        </w:rPr>
        <w:t xml:space="preserve"> Android </w:t>
      </w:r>
      <w:r>
        <w:rPr>
          <w:rFonts w:ascii="Helvetica" w:hAnsi="Helvetica"/>
          <w:color w:val="30353F"/>
          <w:sz w:val="20"/>
          <w:szCs w:val="20"/>
        </w:rPr>
        <w:t xml:space="preserve"> Tablet channel, the landing page of the News and Weather app is the </w:t>
      </w:r>
      <w:r>
        <w:rPr>
          <w:rFonts w:ascii="Helvetica" w:hAnsi="Helvetica"/>
          <w:b/>
          <w:bCs/>
          <w:color w:val="30353F"/>
          <w:sz w:val="20"/>
          <w:szCs w:val="20"/>
        </w:rPr>
        <w:t>News and Weather</w:t>
      </w:r>
      <w:r>
        <w:rPr>
          <w:rFonts w:ascii="Helvetica" w:hAnsi="Helvetica"/>
          <w:color w:val="30353F"/>
          <w:sz w:val="20"/>
          <w:szCs w:val="20"/>
        </w:rPr>
        <w:t> screen.</w:t>
      </w:r>
    </w:p>
    <w:p w14:paraId="53691BD5" w14:textId="79A35525" w:rsidR="00D54151" w:rsidRDefault="00D54151" w:rsidP="00DA3C02">
      <w:pPr>
        <w:pStyle w:val="NormalWeb"/>
        <w:spacing w:before="120" w:beforeAutospacing="0" w:after="120" w:afterAutospacing="0"/>
        <w:rPr>
          <w:rFonts w:ascii="Helvetica" w:hAnsi="Helvetica"/>
          <w:color w:val="30353F"/>
          <w:sz w:val="20"/>
          <w:szCs w:val="20"/>
        </w:rPr>
      </w:pPr>
    </w:p>
    <w:p w14:paraId="5C032EE4" w14:textId="55D7AA73" w:rsidR="00D54151" w:rsidRDefault="00D54151"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drawing>
          <wp:inline distT="0" distB="0" distL="0" distR="0" wp14:anchorId="4DB2CEB3" wp14:editId="0212CBC9">
            <wp:extent cx="5731510" cy="4314190"/>
            <wp:effectExtent l="0" t="0" r="0" b="381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14190"/>
                    </a:xfrm>
                    <a:prstGeom prst="rect">
                      <a:avLst/>
                    </a:prstGeom>
                  </pic:spPr>
                </pic:pic>
              </a:graphicData>
            </a:graphic>
          </wp:inline>
        </w:drawing>
      </w:r>
    </w:p>
    <w:p w14:paraId="1D7984BE" w14:textId="59E630AF" w:rsidR="003201CE" w:rsidRDefault="003201CE" w:rsidP="00DA3C02">
      <w:pPr>
        <w:pStyle w:val="NormalWeb"/>
        <w:spacing w:before="120" w:beforeAutospacing="0" w:after="120" w:afterAutospacing="0"/>
        <w:rPr>
          <w:rFonts w:ascii="Helvetica" w:hAnsi="Helvetica"/>
          <w:color w:val="30353F"/>
          <w:sz w:val="20"/>
          <w:szCs w:val="20"/>
        </w:rPr>
      </w:pPr>
    </w:p>
    <w:p w14:paraId="6EE6843C" w14:textId="46795C29" w:rsidR="003201CE" w:rsidRDefault="003201CE" w:rsidP="00DA3C02">
      <w:pPr>
        <w:pStyle w:val="NormalWeb"/>
        <w:spacing w:before="120" w:beforeAutospacing="0" w:after="120" w:afterAutospacing="0"/>
        <w:rPr>
          <w:rFonts w:ascii="Helvetica" w:hAnsi="Helvetica"/>
          <w:color w:val="30353F"/>
          <w:sz w:val="20"/>
          <w:szCs w:val="20"/>
        </w:rPr>
      </w:pPr>
    </w:p>
    <w:p w14:paraId="53091A6E"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News and Weather screen showcases all the headlines along with a list of news categories. By default, the News and Weather screen showcases the </w:t>
      </w:r>
      <w:r>
        <w:rPr>
          <w:rFonts w:ascii="Helvetica" w:hAnsi="Helvetica"/>
          <w:b/>
          <w:bCs/>
          <w:color w:val="30353F"/>
          <w:sz w:val="20"/>
          <w:szCs w:val="20"/>
        </w:rPr>
        <w:t>Top Stories</w:t>
      </w:r>
      <w:r>
        <w:rPr>
          <w:rFonts w:ascii="Helvetica" w:hAnsi="Helvetica"/>
          <w:color w:val="30353F"/>
          <w:sz w:val="20"/>
          <w:szCs w:val="20"/>
        </w:rPr>
        <w:t> category. The Top Stories category illustrates important news headlines and also displays information on the weather, based on your location. The weather details comprise of information such as the current temperature and the predicted temperature for the next few days.</w:t>
      </w:r>
    </w:p>
    <w:p w14:paraId="1F47E314"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news headlines are arranged in a card format. You can select any news item (card) to open the news article associated with it. When you click any news item, the app opens a window that showcases the news article. If you want to view the news article in your browser, click </w:t>
      </w:r>
      <w:r>
        <w:rPr>
          <w:rFonts w:ascii="Helvetica" w:hAnsi="Helvetica"/>
          <w:b/>
          <w:bCs/>
          <w:color w:val="30353F"/>
          <w:sz w:val="20"/>
          <w:szCs w:val="20"/>
        </w:rPr>
        <w:t>Open in Browser</w:t>
      </w:r>
      <w:r>
        <w:rPr>
          <w:rFonts w:ascii="Helvetica" w:hAnsi="Helvetica"/>
          <w:color w:val="30353F"/>
          <w:sz w:val="20"/>
          <w:szCs w:val="20"/>
        </w:rPr>
        <w:t>.</w:t>
      </w:r>
    </w:p>
    <w:p w14:paraId="3E1B9DA6" w14:textId="689876E6" w:rsidR="006E776A" w:rsidRDefault="006E776A" w:rsidP="00DA3C02">
      <w:pPr>
        <w:pStyle w:val="NormalWeb"/>
        <w:spacing w:before="120" w:beforeAutospacing="0" w:after="120" w:afterAutospacing="0"/>
        <w:rPr>
          <w:rFonts w:ascii="Helvetica" w:hAnsi="Helvetica"/>
          <w:color w:val="30353F"/>
          <w:sz w:val="20"/>
          <w:szCs w:val="20"/>
        </w:rPr>
      </w:pPr>
    </w:p>
    <w:p w14:paraId="27D1D633" w14:textId="5419BE2A" w:rsidR="006E776A" w:rsidRDefault="006E776A"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lastRenderedPageBreak/>
        <w:drawing>
          <wp:inline distT="0" distB="0" distL="0" distR="0" wp14:anchorId="7AA1416C" wp14:editId="7A342A1D">
            <wp:extent cx="5731510" cy="586740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5867400"/>
                    </a:xfrm>
                    <a:prstGeom prst="rect">
                      <a:avLst/>
                    </a:prstGeom>
                  </pic:spPr>
                </pic:pic>
              </a:graphicData>
            </a:graphic>
          </wp:inline>
        </w:drawing>
      </w:r>
    </w:p>
    <w:p w14:paraId="50E1865F" w14:textId="77777777" w:rsidR="006E776A" w:rsidRDefault="006E776A" w:rsidP="00DA3C02">
      <w:pPr>
        <w:pStyle w:val="NormalWeb"/>
        <w:spacing w:before="120" w:beforeAutospacing="0" w:after="120" w:afterAutospacing="0"/>
        <w:rPr>
          <w:rFonts w:ascii="Helvetica" w:hAnsi="Helvetica"/>
          <w:color w:val="30353F"/>
          <w:sz w:val="20"/>
          <w:szCs w:val="20"/>
        </w:rPr>
      </w:pPr>
    </w:p>
    <w:p w14:paraId="73582C53" w14:textId="77777777" w:rsidR="006E776A" w:rsidRDefault="006E776A" w:rsidP="00DA3C02">
      <w:pPr>
        <w:pStyle w:val="NormalWeb"/>
        <w:spacing w:before="120" w:beforeAutospacing="0" w:after="120" w:afterAutospacing="0"/>
        <w:rPr>
          <w:rFonts w:ascii="Helvetica" w:hAnsi="Helvetica"/>
          <w:color w:val="30353F"/>
          <w:sz w:val="20"/>
          <w:szCs w:val="20"/>
        </w:rPr>
      </w:pPr>
    </w:p>
    <w:p w14:paraId="327021B1" w14:textId="77777777" w:rsidR="006E776A" w:rsidRDefault="006E776A" w:rsidP="00DA3C02">
      <w:pPr>
        <w:pStyle w:val="NormalWeb"/>
        <w:spacing w:before="120" w:beforeAutospacing="0" w:after="120" w:afterAutospacing="0"/>
        <w:rPr>
          <w:rFonts w:ascii="Helvetica" w:hAnsi="Helvetica"/>
          <w:color w:val="30353F"/>
          <w:sz w:val="20"/>
          <w:szCs w:val="20"/>
        </w:rPr>
      </w:pPr>
    </w:p>
    <w:p w14:paraId="42C45608" w14:textId="18A95009"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You can browse through the categories to read different kinds of news stories such as General, Business, Technology, Entertainment, and so on. When you select any category from the list, the respective headlines associated with the news category is displayed.</w:t>
      </w:r>
    </w:p>
    <w:p w14:paraId="5C9ADAD3" w14:textId="41642140" w:rsidR="006E776A" w:rsidRDefault="00DA3C02" w:rsidP="00DA3C02">
      <w:pPr>
        <w:pStyle w:val="note"/>
        <w:pBdr>
          <w:top w:val="single" w:sz="6" w:space="8" w:color="AAAAAA"/>
          <w:left w:val="single" w:sz="36" w:space="8" w:color="0A9C4A"/>
          <w:bottom w:val="single" w:sz="6" w:space="8" w:color="AAAAAA"/>
          <w:right w:val="single" w:sz="6" w:space="8" w:color="AAAAAA"/>
        </w:pBdr>
        <w:shd w:val="clear" w:color="auto" w:fill="CCDAE9"/>
        <w:spacing w:before="120" w:beforeAutospacing="0" w:after="120" w:afterAutospacing="0"/>
        <w:rPr>
          <w:rFonts w:ascii="Helvetica" w:hAnsi="Helvetica"/>
          <w:color w:val="30353F"/>
          <w:sz w:val="20"/>
          <w:szCs w:val="20"/>
        </w:rPr>
      </w:pPr>
      <w:r>
        <w:rPr>
          <w:rFonts w:ascii="Helvetica" w:hAnsi="Helvetica"/>
          <w:b/>
          <w:bCs/>
          <w:color w:val="30353F"/>
          <w:sz w:val="20"/>
          <w:szCs w:val="20"/>
        </w:rPr>
        <w:t>Note</w:t>
      </w:r>
      <w:r>
        <w:rPr>
          <w:rFonts w:ascii="Helvetica" w:hAnsi="Helvetica"/>
          <w:color w:val="30353F"/>
          <w:sz w:val="20"/>
          <w:szCs w:val="20"/>
        </w:rPr>
        <w:t>: In tablet devices, when the device orientation is set to Landscape mode, the menu is visible by default. When the device orientation changes to Portrait mode, the entire menu collapses into an icon. To view the menu while the device is in Portrait mode, click on the menu icon.</w:t>
      </w:r>
      <w:r>
        <w:rPr>
          <w:rFonts w:ascii="Helvetica" w:hAnsi="Helvetica"/>
          <w:color w:val="30353F"/>
          <w:sz w:val="20"/>
          <w:szCs w:val="20"/>
        </w:rPr>
        <w:br/>
      </w:r>
      <w:r>
        <w:rPr>
          <w:rFonts w:ascii="Helvetica" w:hAnsi="Helvetica"/>
          <w:color w:val="30353F"/>
          <w:sz w:val="20"/>
          <w:szCs w:val="20"/>
        </w:rPr>
        <w:br/>
        <w:t>   </w:t>
      </w:r>
    </w:p>
    <w:bookmarkStart w:id="6" w:name="Desktop"/>
    <w:bookmarkStart w:id="7" w:name="OLE_LINK7"/>
    <w:bookmarkStart w:id="8" w:name="OLE_LINK8"/>
    <w:bookmarkEnd w:id="6"/>
    <w:p w14:paraId="4448FEAC" w14:textId="46A85D5D" w:rsidR="003D19DD" w:rsidRDefault="00EC1C09" w:rsidP="00DA3C02">
      <w:pPr>
        <w:pStyle w:val="Heading2"/>
        <w:spacing w:before="300" w:beforeAutospacing="0" w:after="60" w:afterAutospacing="0"/>
        <w:rPr>
          <w:rFonts w:ascii="Helvetica" w:hAnsi="Helvetica"/>
          <w:b w:val="0"/>
          <w:bCs w:val="0"/>
          <w:color w:val="30353F"/>
          <w:sz w:val="31"/>
          <w:szCs w:val="31"/>
        </w:rPr>
      </w:pPr>
      <w:r>
        <w:rPr>
          <w:rFonts w:ascii="Helvetica" w:hAnsi="Helvetica"/>
          <w:color w:val="30353F"/>
          <w:sz w:val="20"/>
          <w:szCs w:val="20"/>
        </w:rPr>
        <w:lastRenderedPageBreak/>
        <w:fldChar w:fldCharType="begin"/>
      </w:r>
      <w:r>
        <w:rPr>
          <w:rFonts w:ascii="Helvetica" w:hAnsi="Helvetica"/>
          <w:color w:val="30353F"/>
          <w:sz w:val="20"/>
          <w:szCs w:val="20"/>
        </w:rPr>
        <w:instrText xml:space="preserve"> INCLUDEPICTURE "https://docs.kony.com/marketplace/newsandweather/Content/Resources/Images/tablet3.PNG" \* MERGEFORMATINET </w:instrText>
      </w:r>
      <w:r>
        <w:rPr>
          <w:rFonts w:ascii="Helvetica" w:hAnsi="Helvetica"/>
          <w:color w:val="30353F"/>
          <w:sz w:val="20"/>
          <w:szCs w:val="20"/>
        </w:rPr>
        <w:fldChar w:fldCharType="separate"/>
      </w:r>
      <w:r>
        <w:rPr>
          <w:rFonts w:ascii="Helvetica" w:hAnsi="Helvetica"/>
          <w:noProof/>
          <w:color w:val="30353F"/>
          <w:sz w:val="20"/>
          <w:szCs w:val="20"/>
        </w:rPr>
        <w:drawing>
          <wp:inline distT="0" distB="0" distL="0" distR="0" wp14:anchorId="4412A4C2" wp14:editId="1487FA9F">
            <wp:extent cx="4372610" cy="5712460"/>
            <wp:effectExtent l="0" t="0" r="0" b="254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2610" cy="5712460"/>
                    </a:xfrm>
                    <a:prstGeom prst="rect">
                      <a:avLst/>
                    </a:prstGeom>
                    <a:noFill/>
                    <a:ln>
                      <a:noFill/>
                    </a:ln>
                  </pic:spPr>
                </pic:pic>
              </a:graphicData>
            </a:graphic>
          </wp:inline>
        </w:drawing>
      </w:r>
      <w:r>
        <w:rPr>
          <w:rFonts w:ascii="Helvetica" w:hAnsi="Helvetica"/>
          <w:color w:val="30353F"/>
          <w:sz w:val="20"/>
          <w:szCs w:val="20"/>
        </w:rPr>
        <w:fldChar w:fldCharType="end"/>
      </w:r>
      <w:bookmarkEnd w:id="7"/>
      <w:bookmarkEnd w:id="8"/>
    </w:p>
    <w:p w14:paraId="18AE8CDC" w14:textId="75B397C2" w:rsidR="006E776A" w:rsidRDefault="006E776A" w:rsidP="00DA3C02">
      <w:pPr>
        <w:pStyle w:val="Heading2"/>
        <w:spacing w:before="300" w:beforeAutospacing="0" w:after="60" w:afterAutospacing="0"/>
        <w:rPr>
          <w:rFonts w:ascii="Helvetica" w:hAnsi="Helvetica"/>
          <w:b w:val="0"/>
          <w:bCs w:val="0"/>
          <w:color w:val="30353F"/>
          <w:sz w:val="31"/>
          <w:szCs w:val="31"/>
        </w:rPr>
      </w:pPr>
      <w:r>
        <w:rPr>
          <w:rFonts w:ascii="Helvetica" w:hAnsi="Helvetica"/>
          <w:b w:val="0"/>
          <w:bCs w:val="0"/>
          <w:noProof/>
          <w:color w:val="30353F"/>
          <w:sz w:val="31"/>
          <w:szCs w:val="31"/>
        </w:rPr>
        <w:lastRenderedPageBreak/>
        <w:drawing>
          <wp:inline distT="0" distB="0" distL="0" distR="0" wp14:anchorId="05D1D64E" wp14:editId="235E30D5">
            <wp:extent cx="5731510" cy="7576185"/>
            <wp:effectExtent l="0" t="0" r="0" b="571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7576185"/>
                    </a:xfrm>
                    <a:prstGeom prst="rect">
                      <a:avLst/>
                    </a:prstGeom>
                  </pic:spPr>
                </pic:pic>
              </a:graphicData>
            </a:graphic>
          </wp:inline>
        </w:drawing>
      </w:r>
    </w:p>
    <w:p w14:paraId="36DC2E25" w14:textId="77777777" w:rsidR="003D19DD" w:rsidRDefault="003D19DD" w:rsidP="00DA3C02">
      <w:pPr>
        <w:pStyle w:val="Heading2"/>
        <w:spacing w:before="300" w:beforeAutospacing="0" w:after="60" w:afterAutospacing="0"/>
        <w:rPr>
          <w:rFonts w:ascii="Helvetica" w:hAnsi="Helvetica"/>
          <w:b w:val="0"/>
          <w:bCs w:val="0"/>
          <w:color w:val="30353F"/>
          <w:sz w:val="31"/>
          <w:szCs w:val="31"/>
        </w:rPr>
      </w:pPr>
    </w:p>
    <w:p w14:paraId="1C41A5DC" w14:textId="77777777" w:rsidR="003D19DD" w:rsidRDefault="003D19DD" w:rsidP="00DA3C02">
      <w:pPr>
        <w:pStyle w:val="Heading2"/>
        <w:spacing w:before="300" w:beforeAutospacing="0" w:after="60" w:afterAutospacing="0"/>
        <w:rPr>
          <w:rFonts w:ascii="Helvetica" w:hAnsi="Helvetica"/>
          <w:b w:val="0"/>
          <w:bCs w:val="0"/>
          <w:color w:val="30353F"/>
          <w:sz w:val="31"/>
          <w:szCs w:val="31"/>
        </w:rPr>
      </w:pPr>
    </w:p>
    <w:p w14:paraId="05F789A2" w14:textId="77777777" w:rsidR="003D19DD" w:rsidRDefault="003D19DD" w:rsidP="00DA3C02">
      <w:pPr>
        <w:pStyle w:val="Heading2"/>
        <w:spacing w:before="300" w:beforeAutospacing="0" w:after="60" w:afterAutospacing="0"/>
        <w:rPr>
          <w:rFonts w:ascii="Helvetica" w:hAnsi="Helvetica"/>
          <w:b w:val="0"/>
          <w:bCs w:val="0"/>
          <w:color w:val="30353F"/>
          <w:sz w:val="31"/>
          <w:szCs w:val="31"/>
        </w:rPr>
      </w:pPr>
    </w:p>
    <w:p w14:paraId="1A187738" w14:textId="77777777" w:rsidR="003D19DD" w:rsidRDefault="003D19DD" w:rsidP="00DA3C02">
      <w:pPr>
        <w:pStyle w:val="Heading2"/>
        <w:spacing w:before="300" w:beforeAutospacing="0" w:after="60" w:afterAutospacing="0"/>
        <w:rPr>
          <w:rFonts w:ascii="Helvetica" w:hAnsi="Helvetica"/>
          <w:b w:val="0"/>
          <w:bCs w:val="0"/>
          <w:color w:val="30353F"/>
          <w:sz w:val="31"/>
          <w:szCs w:val="31"/>
        </w:rPr>
      </w:pPr>
    </w:p>
    <w:p w14:paraId="69307562" w14:textId="77777777" w:rsidR="003D19DD" w:rsidRDefault="003D19DD" w:rsidP="00DA3C02">
      <w:pPr>
        <w:pStyle w:val="Heading2"/>
        <w:spacing w:before="300" w:beforeAutospacing="0" w:after="60" w:afterAutospacing="0"/>
        <w:rPr>
          <w:rFonts w:ascii="Helvetica" w:hAnsi="Helvetica"/>
          <w:b w:val="0"/>
          <w:bCs w:val="0"/>
          <w:color w:val="30353F"/>
          <w:sz w:val="31"/>
          <w:szCs w:val="31"/>
        </w:rPr>
      </w:pPr>
    </w:p>
    <w:p w14:paraId="33DB7779" w14:textId="77777777" w:rsidR="003D19DD" w:rsidRDefault="003D19DD" w:rsidP="00DA3C02">
      <w:pPr>
        <w:pStyle w:val="Heading2"/>
        <w:spacing w:before="300" w:beforeAutospacing="0" w:after="60" w:afterAutospacing="0"/>
        <w:rPr>
          <w:rFonts w:ascii="Helvetica" w:hAnsi="Helvetica"/>
          <w:b w:val="0"/>
          <w:bCs w:val="0"/>
          <w:color w:val="30353F"/>
          <w:sz w:val="31"/>
          <w:szCs w:val="31"/>
        </w:rPr>
      </w:pPr>
    </w:p>
    <w:p w14:paraId="10242261" w14:textId="1BCBFE72" w:rsidR="00DA3C02" w:rsidRDefault="00DA3C02" w:rsidP="00DA3C02">
      <w:pPr>
        <w:pStyle w:val="Heading2"/>
        <w:spacing w:before="300" w:beforeAutospacing="0" w:after="60" w:afterAutospacing="0"/>
        <w:rPr>
          <w:rFonts w:ascii="Helvetica" w:hAnsi="Helvetica"/>
          <w:b w:val="0"/>
          <w:bCs w:val="0"/>
          <w:color w:val="30353F"/>
          <w:sz w:val="31"/>
          <w:szCs w:val="31"/>
        </w:rPr>
      </w:pPr>
      <w:r>
        <w:rPr>
          <w:rFonts w:ascii="Helvetica" w:hAnsi="Helvetica"/>
          <w:b w:val="0"/>
          <w:bCs w:val="0"/>
          <w:color w:val="30353F"/>
          <w:sz w:val="31"/>
          <w:szCs w:val="31"/>
        </w:rPr>
        <w:t>Desktop Web Application</w:t>
      </w:r>
      <w:r w:rsidR="00AD5B45">
        <w:rPr>
          <w:rFonts w:ascii="Helvetica" w:hAnsi="Helvetica"/>
          <w:b w:val="0"/>
          <w:bCs w:val="0"/>
          <w:color w:val="30353F"/>
          <w:sz w:val="31"/>
          <w:szCs w:val="31"/>
        </w:rPr>
        <w:t xml:space="preserve"> :</w:t>
      </w:r>
    </w:p>
    <w:p w14:paraId="55479BBC"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In the Desktop Web channel, the landing page of the News and Weather app is the </w:t>
      </w:r>
      <w:r>
        <w:rPr>
          <w:rFonts w:ascii="Helvetica" w:hAnsi="Helvetica"/>
          <w:b/>
          <w:bCs/>
          <w:color w:val="30353F"/>
          <w:sz w:val="20"/>
          <w:szCs w:val="20"/>
        </w:rPr>
        <w:t>News and Weather</w:t>
      </w:r>
      <w:r>
        <w:rPr>
          <w:rFonts w:ascii="Helvetica" w:hAnsi="Helvetica"/>
          <w:color w:val="30353F"/>
          <w:sz w:val="20"/>
          <w:szCs w:val="20"/>
        </w:rPr>
        <w:t> screen.</w:t>
      </w:r>
    </w:p>
    <w:p w14:paraId="372E5EFD" w14:textId="38188433" w:rsidR="00DA3C02" w:rsidRDefault="00DA3C02" w:rsidP="00DA3C02">
      <w:pPr>
        <w:pStyle w:val="NormalWeb"/>
        <w:spacing w:before="120" w:beforeAutospacing="0" w:after="120" w:afterAutospacing="0"/>
        <w:rPr>
          <w:rFonts w:ascii="Helvetica" w:hAnsi="Helvetica"/>
          <w:color w:val="30353F"/>
          <w:sz w:val="20"/>
          <w:szCs w:val="20"/>
        </w:rPr>
      </w:pPr>
    </w:p>
    <w:p w14:paraId="2CA03539" w14:textId="7520F1D8" w:rsidR="00C80512" w:rsidRDefault="00C80512"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drawing>
          <wp:inline distT="0" distB="0" distL="0" distR="0" wp14:anchorId="0BEAD0DA" wp14:editId="3A347743">
            <wp:extent cx="5731510" cy="3295015"/>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95015"/>
                    </a:xfrm>
                    <a:prstGeom prst="rect">
                      <a:avLst/>
                    </a:prstGeom>
                  </pic:spPr>
                </pic:pic>
              </a:graphicData>
            </a:graphic>
          </wp:inline>
        </w:drawing>
      </w:r>
    </w:p>
    <w:p w14:paraId="08FEF06C"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News and Weather screen displays news headlines belonging to various categories such as Top Stories, General, Business, Technology, Entertainment, and so on. The news categories are displayed at the top of the screen near the title bar. By default, the News and Weather screen showcases the </w:t>
      </w:r>
      <w:r>
        <w:rPr>
          <w:rFonts w:ascii="Helvetica" w:hAnsi="Helvetica"/>
          <w:b/>
          <w:bCs/>
          <w:color w:val="30353F"/>
          <w:sz w:val="20"/>
          <w:szCs w:val="20"/>
        </w:rPr>
        <w:t>Top Stories</w:t>
      </w:r>
      <w:r>
        <w:rPr>
          <w:rFonts w:ascii="Helvetica" w:hAnsi="Helvetica"/>
          <w:color w:val="30353F"/>
          <w:sz w:val="20"/>
          <w:szCs w:val="20"/>
        </w:rPr>
        <w:t> category. The Top Stories category illustrates important news headlines and also provides you information on the weather, based on your location. You can browse through the category list at the top and click on any particular news category to load the content related to that category.</w:t>
      </w:r>
    </w:p>
    <w:p w14:paraId="375A10EA"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weather details comprise of information such as the current temperature and the predicted temperature for the next few days.</w:t>
      </w:r>
    </w:p>
    <w:p w14:paraId="1547A4E5"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news headlines are arranged in a card format. You can click on any news item (card) present on the screen to open the news article associated with it. When you click the news item, the app navigates to the respective news article page on your desktop browser.</w:t>
      </w:r>
    </w:p>
    <w:p w14:paraId="788DAE65" w14:textId="0EC918B7" w:rsidR="00DA3C02" w:rsidRDefault="00DA3C02" w:rsidP="00DA3C02">
      <w:pPr>
        <w:pStyle w:val="NormalWeb"/>
        <w:spacing w:before="120" w:beforeAutospacing="0" w:after="120" w:afterAutospacing="0"/>
        <w:rPr>
          <w:rFonts w:ascii="Helvetica" w:hAnsi="Helvetica"/>
          <w:color w:val="30353F"/>
          <w:sz w:val="20"/>
          <w:szCs w:val="20"/>
        </w:rPr>
      </w:pPr>
    </w:p>
    <w:p w14:paraId="0039EE17" w14:textId="59F38977" w:rsidR="00C80512" w:rsidRDefault="00C80512" w:rsidP="00DA3C02">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lastRenderedPageBreak/>
        <w:drawing>
          <wp:inline distT="0" distB="0" distL="0" distR="0" wp14:anchorId="6EED7C4F" wp14:editId="4E3FD9FB">
            <wp:extent cx="5731510" cy="3651885"/>
            <wp:effectExtent l="0" t="0" r="0" b="571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651885"/>
                    </a:xfrm>
                    <a:prstGeom prst="rect">
                      <a:avLst/>
                    </a:prstGeom>
                  </pic:spPr>
                </pic:pic>
              </a:graphicData>
            </a:graphic>
          </wp:inline>
        </w:drawing>
      </w:r>
    </w:p>
    <w:p w14:paraId="6E684449" w14:textId="080D66FF"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xml:space="preserve">Click on the menu icon at the upper-right corner of the screen to find links to </w:t>
      </w:r>
      <w:r w:rsidR="00E41803">
        <w:rPr>
          <w:rFonts w:ascii="Helvetica" w:hAnsi="Helvetica"/>
          <w:color w:val="30353F"/>
          <w:sz w:val="20"/>
          <w:szCs w:val="20"/>
        </w:rPr>
        <w:t xml:space="preserve">Volt MX Resources </w:t>
      </w:r>
      <w:r>
        <w:rPr>
          <w:rFonts w:ascii="Helvetica" w:hAnsi="Helvetica"/>
          <w:color w:val="30353F"/>
          <w:sz w:val="20"/>
          <w:szCs w:val="20"/>
        </w:rPr>
        <w:t xml:space="preserve">and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Documentation.</w:t>
      </w:r>
    </w:p>
    <w:p w14:paraId="703223BD" w14:textId="0D47B760"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The News and Weather app is </w:t>
      </w:r>
      <w:r>
        <w:rPr>
          <w:rFonts w:ascii="Helvetica" w:hAnsi="Helvetica"/>
          <w:b/>
          <w:bCs/>
          <w:color w:val="30353F"/>
          <w:sz w:val="20"/>
          <w:szCs w:val="20"/>
        </w:rPr>
        <w:t>responsive</w:t>
      </w:r>
      <w:r>
        <w:rPr>
          <w:rFonts w:ascii="Helvetica" w:hAnsi="Helvetica"/>
          <w:color w:val="30353F"/>
          <w:sz w:val="20"/>
          <w:szCs w:val="20"/>
        </w:rPr>
        <w:t> in nature. As you shrink the screen size, the cards present on the canvas arrange themselves according to the screen size. All the news categories collapse into a menu list format with a menu icon. Once you shrink the screen size to a particular size, the menu icon appears. Click the menu icon to open the menu containing all the news categories.</w:t>
      </w:r>
    </w:p>
    <w:p w14:paraId="4E42495B" w14:textId="77777777" w:rsidR="00DA3C02" w:rsidRDefault="00DA3C02" w:rsidP="00DA3C02">
      <w:pPr>
        <w:pStyle w:val="Heading2"/>
        <w:spacing w:before="300" w:beforeAutospacing="0" w:after="60" w:afterAutospacing="0"/>
        <w:rPr>
          <w:rFonts w:ascii="Helvetica" w:hAnsi="Helvetica"/>
          <w:b w:val="0"/>
          <w:bCs w:val="0"/>
          <w:color w:val="30353F"/>
          <w:sz w:val="31"/>
          <w:szCs w:val="31"/>
        </w:rPr>
      </w:pPr>
      <w:bookmarkStart w:id="9" w:name="Importin"/>
      <w:bookmarkEnd w:id="9"/>
      <w:r>
        <w:rPr>
          <w:rFonts w:ascii="Helvetica" w:hAnsi="Helvetica"/>
          <w:b w:val="0"/>
          <w:bCs w:val="0"/>
          <w:color w:val="30353F"/>
          <w:sz w:val="31"/>
          <w:szCs w:val="31"/>
        </w:rPr>
        <w:t>Import the App</w:t>
      </w:r>
    </w:p>
    <w:p w14:paraId="60050AF6"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To import the News and Weather app into your workspace, follow these steps:</w:t>
      </w:r>
    </w:p>
    <w:p w14:paraId="3C827694" w14:textId="24E797F8" w:rsidR="00DA3C02" w:rsidRDefault="00DA3C02" w:rsidP="00DA3C02">
      <w:pPr>
        <w:numPr>
          <w:ilvl w:val="0"/>
          <w:numId w:val="12"/>
        </w:numPr>
        <w:spacing w:before="100" w:beforeAutospacing="1" w:after="100" w:afterAutospacing="1"/>
        <w:rPr>
          <w:rFonts w:ascii="Helvetica" w:hAnsi="Helvetica"/>
          <w:color w:val="30353F"/>
          <w:sz w:val="20"/>
          <w:szCs w:val="20"/>
        </w:rPr>
      </w:pPr>
      <w:r>
        <w:rPr>
          <w:rFonts w:ascii="Helvetica" w:hAnsi="Helvetica"/>
          <w:color w:val="30353F"/>
          <w:sz w:val="20"/>
          <w:szCs w:val="20"/>
        </w:rPr>
        <w:t xml:space="preserve">Open </w:t>
      </w:r>
      <w:r w:rsidR="0026252F">
        <w:rPr>
          <w:rFonts w:ascii="Helvetica" w:hAnsi="Helvetica"/>
          <w:color w:val="30353F"/>
          <w:sz w:val="20"/>
          <w:szCs w:val="20"/>
        </w:rPr>
        <w:t xml:space="preserve">Volt MX </w:t>
      </w:r>
      <w:r w:rsidR="00E41803">
        <w:rPr>
          <w:rFonts w:ascii="Helvetica" w:hAnsi="Helvetica"/>
          <w:color w:val="30353F"/>
          <w:sz w:val="20"/>
          <w:szCs w:val="20"/>
        </w:rPr>
        <w:t>Iris</w:t>
      </w:r>
    </w:p>
    <w:p w14:paraId="740BE53A" w14:textId="359FCBA2" w:rsidR="00DA3C02" w:rsidRDefault="00DA3C02" w:rsidP="00DA3C02">
      <w:pPr>
        <w:numPr>
          <w:ilvl w:val="0"/>
          <w:numId w:val="13"/>
        </w:numPr>
        <w:spacing w:before="100" w:beforeAutospacing="1" w:after="100" w:afterAutospacing="1"/>
        <w:rPr>
          <w:rFonts w:ascii="Helvetica" w:hAnsi="Helvetica"/>
          <w:color w:val="30353F"/>
          <w:sz w:val="20"/>
          <w:szCs w:val="20"/>
        </w:rPr>
      </w:pPr>
      <w:r>
        <w:rPr>
          <w:rFonts w:ascii="Helvetica" w:hAnsi="Helvetica"/>
          <w:color w:val="30353F"/>
          <w:sz w:val="20"/>
          <w:szCs w:val="20"/>
        </w:rPr>
        <w:t>On the main menu select </w:t>
      </w:r>
      <w:r>
        <w:rPr>
          <w:rFonts w:ascii="Helvetica" w:hAnsi="Helvetica"/>
          <w:b/>
          <w:bCs/>
          <w:color w:val="30353F"/>
          <w:sz w:val="20"/>
          <w:szCs w:val="20"/>
        </w:rPr>
        <w:t>Forge</w:t>
      </w:r>
      <w:r>
        <w:rPr>
          <w:rFonts w:ascii="Helvetica" w:hAnsi="Helvetica"/>
          <w:color w:val="30353F"/>
          <w:sz w:val="20"/>
          <w:szCs w:val="20"/>
        </w:rPr>
        <w:t> </w:t>
      </w:r>
      <w:r>
        <w:rPr>
          <w:rFonts w:ascii="Times New Roman" w:hAnsi="Times New Roman" w:cs="Times New Roman"/>
          <w:color w:val="30353F"/>
          <w:sz w:val="20"/>
          <w:szCs w:val="20"/>
        </w:rPr>
        <w:t>→</w:t>
      </w:r>
      <w:r>
        <w:rPr>
          <w:rFonts w:ascii="Helvetica" w:hAnsi="Helvetica"/>
          <w:color w:val="30353F"/>
          <w:sz w:val="20"/>
          <w:szCs w:val="20"/>
        </w:rPr>
        <w:t> </w:t>
      </w:r>
      <w:r>
        <w:rPr>
          <w:rFonts w:ascii="Helvetica" w:hAnsi="Helvetica"/>
          <w:b/>
          <w:bCs/>
          <w:color w:val="30353F"/>
          <w:sz w:val="20"/>
          <w:szCs w:val="20"/>
        </w:rPr>
        <w:t>Browse</w:t>
      </w:r>
      <w:r>
        <w:rPr>
          <w:rFonts w:ascii="Helvetica" w:hAnsi="Helvetica"/>
          <w:color w:val="30353F"/>
          <w:sz w:val="20"/>
          <w:szCs w:val="20"/>
        </w:rPr>
        <w:t xml:space="preserve">. </w:t>
      </w:r>
      <w:r>
        <w:rPr>
          <w:rFonts w:ascii="Helvetica" w:hAnsi="Helvetica"/>
          <w:color w:val="30353F"/>
          <w:sz w:val="20"/>
          <w:szCs w:val="20"/>
        </w:rPr>
        <w:br/>
      </w:r>
    </w:p>
    <w:p w14:paraId="0765DDA1" w14:textId="77777777" w:rsidR="00DA3C02" w:rsidRDefault="00DA3C02" w:rsidP="00DA3C02">
      <w:pPr>
        <w:numPr>
          <w:ilvl w:val="0"/>
          <w:numId w:val="14"/>
        </w:numPr>
        <w:spacing w:before="100" w:beforeAutospacing="1" w:after="100" w:afterAutospacing="1"/>
        <w:rPr>
          <w:rFonts w:ascii="Helvetica" w:hAnsi="Helvetica"/>
          <w:color w:val="30353F"/>
          <w:sz w:val="20"/>
          <w:szCs w:val="20"/>
        </w:rPr>
      </w:pPr>
      <w:r>
        <w:rPr>
          <w:rFonts w:ascii="Helvetica" w:hAnsi="Helvetica"/>
          <w:color w:val="30353F"/>
          <w:sz w:val="20"/>
          <w:szCs w:val="20"/>
        </w:rPr>
        <w:t>Search for the News and Weather app, and then click </w:t>
      </w:r>
      <w:r>
        <w:rPr>
          <w:rFonts w:ascii="Helvetica" w:hAnsi="Helvetica"/>
          <w:b/>
          <w:bCs/>
          <w:color w:val="30353F"/>
          <w:sz w:val="20"/>
          <w:szCs w:val="20"/>
        </w:rPr>
        <w:t>Import to Workspace</w:t>
      </w:r>
      <w:r>
        <w:rPr>
          <w:rFonts w:ascii="Helvetica" w:hAnsi="Helvetica"/>
          <w:color w:val="30353F"/>
          <w:sz w:val="20"/>
          <w:szCs w:val="20"/>
        </w:rPr>
        <w:t>. The app is imported to your workspace.</w:t>
      </w:r>
      <w:r>
        <w:rPr>
          <w:rFonts w:ascii="Helvetica" w:hAnsi="Helvetica"/>
          <w:color w:val="30353F"/>
          <w:sz w:val="20"/>
          <w:szCs w:val="20"/>
        </w:rPr>
        <w:br/>
        <w:t>A dialog box appears, confirming that the app has been imported. Click </w:t>
      </w:r>
      <w:r>
        <w:rPr>
          <w:rFonts w:ascii="Helvetica" w:hAnsi="Helvetica"/>
          <w:b/>
          <w:bCs/>
          <w:color w:val="30353F"/>
          <w:sz w:val="20"/>
          <w:szCs w:val="20"/>
        </w:rPr>
        <w:t>OK</w:t>
      </w:r>
      <w:r>
        <w:rPr>
          <w:rFonts w:ascii="Helvetica" w:hAnsi="Helvetica"/>
          <w:color w:val="30353F"/>
          <w:sz w:val="20"/>
          <w:szCs w:val="20"/>
        </w:rPr>
        <w:t>.</w:t>
      </w:r>
    </w:p>
    <w:p w14:paraId="69F43131" w14:textId="532BAA3E" w:rsidR="00DA3C02" w:rsidRDefault="00DA3C02" w:rsidP="00DA3C02">
      <w:pPr>
        <w:numPr>
          <w:ilvl w:val="0"/>
          <w:numId w:val="15"/>
        </w:numPr>
        <w:spacing w:before="100" w:beforeAutospacing="1" w:after="100" w:afterAutospacing="1"/>
        <w:rPr>
          <w:rFonts w:ascii="Helvetica" w:hAnsi="Helvetica"/>
          <w:color w:val="30353F"/>
          <w:sz w:val="20"/>
          <w:szCs w:val="20"/>
        </w:rPr>
      </w:pPr>
      <w:r>
        <w:rPr>
          <w:rFonts w:ascii="Helvetica" w:hAnsi="Helvetica"/>
          <w:color w:val="30353F"/>
          <w:sz w:val="20"/>
          <w:szCs w:val="20"/>
        </w:rPr>
        <w:t>Switch to your project containing the News and Weather app. To switch to your project, click </w:t>
      </w:r>
      <w:r>
        <w:rPr>
          <w:rFonts w:ascii="Helvetica" w:hAnsi="Helvetica"/>
          <w:b/>
          <w:bCs/>
          <w:color w:val="30353F"/>
          <w:sz w:val="20"/>
          <w:szCs w:val="20"/>
        </w:rPr>
        <w:t>File</w:t>
      </w:r>
      <w:r>
        <w:rPr>
          <w:rFonts w:ascii="Helvetica" w:hAnsi="Helvetica"/>
          <w:color w:val="30353F"/>
          <w:sz w:val="20"/>
          <w:szCs w:val="20"/>
        </w:rPr>
        <w:t> </w:t>
      </w:r>
      <w:r>
        <w:rPr>
          <w:rFonts w:ascii="Times New Roman" w:hAnsi="Times New Roman" w:cs="Times New Roman"/>
          <w:color w:val="30353F"/>
          <w:sz w:val="20"/>
          <w:szCs w:val="20"/>
        </w:rPr>
        <w:t>→</w:t>
      </w:r>
      <w:r>
        <w:rPr>
          <w:rFonts w:ascii="Helvetica" w:hAnsi="Helvetica"/>
          <w:color w:val="30353F"/>
          <w:sz w:val="20"/>
          <w:szCs w:val="20"/>
        </w:rPr>
        <w:t> </w:t>
      </w:r>
      <w:r>
        <w:rPr>
          <w:rFonts w:ascii="Helvetica" w:hAnsi="Helvetica"/>
          <w:b/>
          <w:bCs/>
          <w:color w:val="30353F"/>
          <w:sz w:val="20"/>
          <w:szCs w:val="20"/>
        </w:rPr>
        <w:t>Open</w:t>
      </w:r>
      <w:r>
        <w:rPr>
          <w:rFonts w:ascii="Helvetica" w:hAnsi="Helvetica"/>
          <w:color w:val="30353F"/>
          <w:sz w:val="20"/>
          <w:szCs w:val="20"/>
        </w:rPr>
        <w:t> </w:t>
      </w:r>
      <w:r>
        <w:rPr>
          <w:rFonts w:ascii="Times New Roman" w:hAnsi="Times New Roman" w:cs="Times New Roman"/>
          <w:color w:val="30353F"/>
          <w:sz w:val="20"/>
          <w:szCs w:val="20"/>
        </w:rPr>
        <w:t>→</w:t>
      </w:r>
      <w:r>
        <w:rPr>
          <w:rFonts w:ascii="Helvetica" w:hAnsi="Helvetica"/>
          <w:color w:val="30353F"/>
          <w:sz w:val="20"/>
          <w:szCs w:val="20"/>
        </w:rPr>
        <w:t> </w:t>
      </w:r>
      <w:r>
        <w:rPr>
          <w:rFonts w:ascii="Helvetica" w:hAnsi="Helvetica"/>
          <w:b/>
          <w:bCs/>
          <w:color w:val="30353F"/>
          <w:sz w:val="20"/>
          <w:szCs w:val="20"/>
        </w:rPr>
        <w:t>Reference Architecture</w:t>
      </w:r>
      <w:r>
        <w:rPr>
          <w:rFonts w:ascii="Helvetica" w:hAnsi="Helvetica"/>
          <w:color w:val="30353F"/>
          <w:sz w:val="20"/>
          <w:szCs w:val="20"/>
        </w:rPr>
        <w:t> </w:t>
      </w:r>
      <w:r>
        <w:rPr>
          <w:rFonts w:ascii="Times New Roman" w:hAnsi="Times New Roman" w:cs="Times New Roman"/>
          <w:color w:val="30353F"/>
          <w:sz w:val="20"/>
          <w:szCs w:val="20"/>
        </w:rPr>
        <w:t>→</w:t>
      </w:r>
      <w:r>
        <w:rPr>
          <w:rFonts w:ascii="Helvetica" w:hAnsi="Helvetica"/>
          <w:color w:val="30353F"/>
          <w:sz w:val="20"/>
          <w:szCs w:val="20"/>
        </w:rPr>
        <w:t> </w:t>
      </w:r>
      <w:r>
        <w:rPr>
          <w:rFonts w:ascii="Helvetica" w:hAnsi="Helvetica"/>
          <w:b/>
          <w:bCs/>
          <w:color w:val="30353F"/>
          <w:sz w:val="20"/>
          <w:szCs w:val="20"/>
        </w:rPr>
        <w:t>&lt;project</w:t>
      </w:r>
      <w:r w:rsidR="009C6DAF">
        <w:rPr>
          <w:rFonts w:ascii="Helvetica" w:hAnsi="Helvetica"/>
          <w:b/>
          <w:bCs/>
          <w:color w:val="30353F"/>
          <w:sz w:val="20"/>
          <w:szCs w:val="20"/>
        </w:rPr>
        <w:t xml:space="preserve"> </w:t>
      </w:r>
      <w:r>
        <w:rPr>
          <w:rFonts w:ascii="Helvetica" w:hAnsi="Helvetica"/>
          <w:b/>
          <w:bCs/>
          <w:color w:val="30353F"/>
          <w:sz w:val="20"/>
          <w:szCs w:val="20"/>
        </w:rPr>
        <w:t>name&gt;</w:t>
      </w:r>
    </w:p>
    <w:p w14:paraId="58101E7C" w14:textId="77777777" w:rsidR="00DA3C02" w:rsidRDefault="00DA3C02" w:rsidP="00DA3C02">
      <w:pPr>
        <w:pStyle w:val="Heading2"/>
        <w:spacing w:before="300" w:beforeAutospacing="0" w:after="60" w:afterAutospacing="0"/>
        <w:rPr>
          <w:rFonts w:ascii="Helvetica" w:hAnsi="Helvetica"/>
          <w:b w:val="0"/>
          <w:bCs w:val="0"/>
          <w:color w:val="30353F"/>
          <w:sz w:val="31"/>
          <w:szCs w:val="31"/>
        </w:rPr>
      </w:pPr>
      <w:bookmarkStart w:id="10" w:name="Live"/>
      <w:bookmarkEnd w:id="10"/>
      <w:r>
        <w:rPr>
          <w:rFonts w:ascii="Helvetica" w:hAnsi="Helvetica"/>
          <w:b w:val="0"/>
          <w:bCs w:val="0"/>
          <w:color w:val="30353F"/>
          <w:sz w:val="31"/>
          <w:szCs w:val="31"/>
        </w:rPr>
        <w:t>Live Preview</w:t>
      </w:r>
    </w:p>
    <w:p w14:paraId="7D6E5448" w14:textId="7777777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After importing the News and Weather app, you can preview the app on any channel by using </w:t>
      </w:r>
      <w:r>
        <w:rPr>
          <w:rFonts w:ascii="Helvetica" w:hAnsi="Helvetica"/>
          <w:b/>
          <w:bCs/>
          <w:color w:val="30353F"/>
          <w:sz w:val="20"/>
          <w:szCs w:val="20"/>
        </w:rPr>
        <w:t>Live Preview</w:t>
      </w:r>
      <w:r>
        <w:rPr>
          <w:rFonts w:ascii="Helvetica" w:hAnsi="Helvetica"/>
          <w:color w:val="30353F"/>
          <w:sz w:val="20"/>
          <w:szCs w:val="20"/>
        </w:rPr>
        <w:t>.</w:t>
      </w:r>
    </w:p>
    <w:p w14:paraId="0CA45B2D" w14:textId="41057FDC" w:rsidR="00DA3C02" w:rsidRDefault="00DA3C02" w:rsidP="00DA3C02">
      <w:pPr>
        <w:pStyle w:val="note"/>
        <w:pBdr>
          <w:top w:val="single" w:sz="6" w:space="8" w:color="AAAAAA"/>
          <w:left w:val="single" w:sz="36" w:space="8" w:color="0A9C4A"/>
          <w:bottom w:val="single" w:sz="6" w:space="8" w:color="AAAAAA"/>
          <w:right w:val="single" w:sz="6" w:space="8" w:color="AAAAAA"/>
        </w:pBdr>
        <w:shd w:val="clear" w:color="auto" w:fill="CCDAE9"/>
        <w:spacing w:before="120" w:beforeAutospacing="0" w:after="120" w:afterAutospacing="0"/>
        <w:rPr>
          <w:rFonts w:ascii="Helvetica" w:hAnsi="Helvetica"/>
          <w:color w:val="30353F"/>
          <w:sz w:val="20"/>
          <w:szCs w:val="20"/>
        </w:rPr>
      </w:pPr>
      <w:r>
        <w:rPr>
          <w:rFonts w:ascii="Helvetica" w:hAnsi="Helvetica"/>
          <w:b/>
          <w:bCs/>
          <w:color w:val="30353F"/>
          <w:sz w:val="20"/>
          <w:szCs w:val="20"/>
        </w:rPr>
        <w:lastRenderedPageBreak/>
        <w:t>Note</w:t>
      </w:r>
      <w:r>
        <w:rPr>
          <w:rFonts w:ascii="Helvetica" w:hAnsi="Helvetica"/>
          <w:color w:val="30353F"/>
          <w:sz w:val="20"/>
          <w:szCs w:val="20"/>
        </w:rPr>
        <w:t xml:space="preserve">: To preview the app on your mobile or tablet device, ensure that you install the latest version of the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App Viewer app on your mobile or tablet device from the App Store or from Google Play.</w:t>
      </w:r>
    </w:p>
    <w:p w14:paraId="184A7B22" w14:textId="625152A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To preview the app by using </w:t>
      </w:r>
      <w:r w:rsidRPr="008E0718">
        <w:rPr>
          <w:rFonts w:ascii="Helvetica" w:hAnsi="Helvetica"/>
          <w:sz w:val="20"/>
          <w:szCs w:val="20"/>
        </w:rPr>
        <w:t>Live Preview</w:t>
      </w:r>
      <w:r>
        <w:rPr>
          <w:rFonts w:ascii="Helvetica" w:hAnsi="Helvetica"/>
          <w:color w:val="30353F"/>
          <w:sz w:val="20"/>
          <w:szCs w:val="20"/>
        </w:rPr>
        <w:t>, follow these steps:</w:t>
      </w:r>
    </w:p>
    <w:p w14:paraId="7C627A26" w14:textId="0B06F105" w:rsidR="00DA3C02" w:rsidRDefault="00DA3C02" w:rsidP="00DA3C02">
      <w:pPr>
        <w:numPr>
          <w:ilvl w:val="0"/>
          <w:numId w:val="16"/>
        </w:numPr>
        <w:spacing w:before="100" w:beforeAutospacing="1" w:after="100" w:afterAutospacing="1"/>
        <w:rPr>
          <w:rFonts w:ascii="Helvetica" w:hAnsi="Helvetica"/>
          <w:color w:val="30353F"/>
          <w:sz w:val="20"/>
          <w:szCs w:val="20"/>
        </w:rPr>
      </w:pPr>
      <w:r>
        <w:rPr>
          <w:rFonts w:ascii="Helvetica" w:hAnsi="Helvetica"/>
          <w:color w:val="30353F"/>
          <w:sz w:val="20"/>
          <w:szCs w:val="20"/>
        </w:rPr>
        <w:t xml:space="preserve">In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Starter, click </w:t>
      </w:r>
      <w:r>
        <w:rPr>
          <w:rFonts w:ascii="Helvetica" w:hAnsi="Helvetica"/>
          <w:b/>
          <w:bCs/>
          <w:color w:val="30353F"/>
          <w:sz w:val="20"/>
          <w:szCs w:val="20"/>
        </w:rPr>
        <w:t>Build</w:t>
      </w:r>
      <w:r>
        <w:rPr>
          <w:rFonts w:ascii="Helvetica" w:hAnsi="Helvetica"/>
          <w:color w:val="30353F"/>
          <w:sz w:val="20"/>
          <w:szCs w:val="20"/>
        </w:rPr>
        <w:t> </w:t>
      </w:r>
      <w:r>
        <w:rPr>
          <w:rFonts w:ascii="Times New Roman" w:hAnsi="Times New Roman" w:cs="Times New Roman"/>
          <w:color w:val="30353F"/>
          <w:sz w:val="20"/>
          <w:szCs w:val="20"/>
        </w:rPr>
        <w:t>→</w:t>
      </w:r>
      <w:r>
        <w:rPr>
          <w:rFonts w:ascii="Helvetica" w:hAnsi="Helvetica"/>
          <w:color w:val="30353F"/>
          <w:sz w:val="20"/>
          <w:szCs w:val="20"/>
        </w:rPr>
        <w:t> </w:t>
      </w:r>
      <w:r>
        <w:rPr>
          <w:rFonts w:ascii="Helvetica" w:hAnsi="Helvetica"/>
          <w:b/>
          <w:bCs/>
          <w:color w:val="30353F"/>
          <w:sz w:val="20"/>
          <w:szCs w:val="20"/>
        </w:rPr>
        <w:t>Live Preview Settings</w:t>
      </w:r>
      <w:r>
        <w:rPr>
          <w:rFonts w:ascii="Helvetica" w:hAnsi="Helvetica"/>
          <w:color w:val="30353F"/>
          <w:sz w:val="20"/>
          <w:szCs w:val="20"/>
        </w:rPr>
        <w:t> from the main menu. The </w:t>
      </w:r>
      <w:r>
        <w:rPr>
          <w:rFonts w:ascii="Helvetica" w:hAnsi="Helvetica"/>
          <w:b/>
          <w:bCs/>
          <w:color w:val="30353F"/>
          <w:sz w:val="20"/>
          <w:szCs w:val="20"/>
        </w:rPr>
        <w:t>Live Preview Settings</w:t>
      </w:r>
      <w:r>
        <w:rPr>
          <w:rFonts w:ascii="Helvetica" w:hAnsi="Helvetica"/>
          <w:color w:val="30353F"/>
          <w:sz w:val="20"/>
          <w:szCs w:val="20"/>
        </w:rPr>
        <w:t> window opens.</w:t>
      </w:r>
    </w:p>
    <w:p w14:paraId="68F509D9" w14:textId="2458F4FB" w:rsidR="00DA3C02" w:rsidRDefault="00DA3C02" w:rsidP="00DA3C02">
      <w:pPr>
        <w:pStyle w:val="note"/>
        <w:pBdr>
          <w:top w:val="single" w:sz="6" w:space="8" w:color="AAAAAA"/>
          <w:left w:val="single" w:sz="36" w:space="8" w:color="0A9C4A"/>
          <w:bottom w:val="single" w:sz="6" w:space="8" w:color="AAAAAA"/>
          <w:right w:val="single" w:sz="6" w:space="8" w:color="AAAAAA"/>
        </w:pBdr>
        <w:shd w:val="clear" w:color="auto" w:fill="CCDAE9"/>
        <w:spacing w:before="120" w:beforeAutospacing="0" w:after="120" w:afterAutospacing="0"/>
        <w:ind w:left="720"/>
        <w:rPr>
          <w:rFonts w:ascii="Helvetica" w:hAnsi="Helvetica"/>
          <w:color w:val="30353F"/>
          <w:sz w:val="20"/>
          <w:szCs w:val="20"/>
        </w:rPr>
      </w:pPr>
      <w:r>
        <w:rPr>
          <w:rFonts w:ascii="Helvetica" w:hAnsi="Helvetica"/>
          <w:b/>
          <w:bCs/>
          <w:color w:val="30353F"/>
          <w:sz w:val="20"/>
          <w:szCs w:val="20"/>
        </w:rPr>
        <w:t>Note</w:t>
      </w:r>
      <w:r>
        <w:rPr>
          <w:rFonts w:ascii="Helvetica" w:hAnsi="Helvetica"/>
          <w:color w:val="30353F"/>
          <w:sz w:val="20"/>
          <w:szCs w:val="20"/>
        </w:rPr>
        <w:t xml:space="preserve">: In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Enterprise, click </w:t>
      </w:r>
      <w:r>
        <w:rPr>
          <w:rFonts w:ascii="Helvetica" w:hAnsi="Helvetica"/>
          <w:b/>
          <w:bCs/>
          <w:color w:val="30353F"/>
          <w:sz w:val="20"/>
          <w:szCs w:val="20"/>
        </w:rPr>
        <w:t>Preview</w:t>
      </w:r>
      <w:r>
        <w:rPr>
          <w:rFonts w:ascii="Helvetica" w:hAnsi="Helvetica"/>
          <w:color w:val="30353F"/>
          <w:sz w:val="20"/>
          <w:szCs w:val="20"/>
        </w:rPr>
        <w:t> </w:t>
      </w:r>
      <w:r>
        <w:rPr>
          <w:color w:val="30353F"/>
          <w:sz w:val="20"/>
          <w:szCs w:val="20"/>
        </w:rPr>
        <w:t>→</w:t>
      </w:r>
      <w:r>
        <w:rPr>
          <w:rFonts w:ascii="Helvetica" w:hAnsi="Helvetica"/>
          <w:color w:val="30353F"/>
          <w:sz w:val="20"/>
          <w:szCs w:val="20"/>
        </w:rPr>
        <w:t> </w:t>
      </w:r>
      <w:r>
        <w:rPr>
          <w:rFonts w:ascii="Helvetica" w:hAnsi="Helvetica"/>
          <w:b/>
          <w:bCs/>
          <w:color w:val="30353F"/>
          <w:sz w:val="20"/>
          <w:szCs w:val="20"/>
        </w:rPr>
        <w:t>Run</w:t>
      </w:r>
      <w:r>
        <w:rPr>
          <w:rFonts w:ascii="Helvetica" w:hAnsi="Helvetica"/>
          <w:color w:val="30353F"/>
          <w:sz w:val="20"/>
          <w:szCs w:val="20"/>
        </w:rPr>
        <w:t> from the main menu to open the </w:t>
      </w:r>
      <w:r>
        <w:rPr>
          <w:rFonts w:ascii="Helvetica" w:hAnsi="Helvetica"/>
          <w:b/>
          <w:bCs/>
          <w:color w:val="30353F"/>
          <w:sz w:val="20"/>
          <w:szCs w:val="20"/>
        </w:rPr>
        <w:t>Live Preview Settings</w:t>
      </w:r>
      <w:r>
        <w:rPr>
          <w:rFonts w:ascii="Helvetica" w:hAnsi="Helvetica"/>
          <w:color w:val="30353F"/>
          <w:sz w:val="20"/>
          <w:szCs w:val="20"/>
        </w:rPr>
        <w:t> window.</w:t>
      </w:r>
    </w:p>
    <w:p w14:paraId="1B87C863" w14:textId="03BB0273" w:rsidR="00DA3C02" w:rsidRDefault="00DA3C02" w:rsidP="00DA3C02">
      <w:pPr>
        <w:numPr>
          <w:ilvl w:val="0"/>
          <w:numId w:val="17"/>
        </w:numPr>
        <w:spacing w:before="100" w:beforeAutospacing="1" w:after="100" w:afterAutospacing="1"/>
        <w:rPr>
          <w:rFonts w:ascii="Helvetica" w:hAnsi="Helvetica"/>
          <w:color w:val="30353F"/>
          <w:sz w:val="20"/>
          <w:szCs w:val="20"/>
        </w:rPr>
      </w:pPr>
      <w:r>
        <w:rPr>
          <w:rFonts w:ascii="Helvetica" w:hAnsi="Helvetica"/>
          <w:color w:val="30353F"/>
          <w:sz w:val="20"/>
          <w:szCs w:val="20"/>
        </w:rPr>
        <w:t>Select any application channel such as Mobile Native, Tablet Native, or Responsive Web along with the respective platform(s) on which you want to preview the app. Click </w:t>
      </w:r>
      <w:r>
        <w:rPr>
          <w:rFonts w:ascii="Helvetica" w:hAnsi="Helvetica"/>
          <w:b/>
          <w:bCs/>
          <w:color w:val="30353F"/>
          <w:sz w:val="20"/>
          <w:szCs w:val="20"/>
        </w:rPr>
        <w:t>Save &amp; Run</w:t>
      </w:r>
      <w:r>
        <w:rPr>
          <w:rFonts w:ascii="Helvetica" w:hAnsi="Helvetica"/>
          <w:color w:val="30353F"/>
          <w:sz w:val="20"/>
          <w:szCs w:val="20"/>
        </w:rPr>
        <w:t>.</w:t>
      </w:r>
      <w:r>
        <w:rPr>
          <w:rFonts w:ascii="Helvetica" w:hAnsi="Helvetica"/>
          <w:color w:val="30353F"/>
          <w:sz w:val="20"/>
          <w:szCs w:val="20"/>
        </w:rPr>
        <w:br/>
      </w:r>
    </w:p>
    <w:p w14:paraId="431F4FC9" w14:textId="3859B145"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xml:space="preserve">After a successful preview build for Mobile and Tablet channels, a window appears containing a QR code. You can scan this QR code from the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App Viewer application on your mobile or tablet device to preview the app.</w:t>
      </w:r>
    </w:p>
    <w:p w14:paraId="2344B959" w14:textId="69A0D790"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br/>
        <w:t xml:space="preserve">For more information on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App Viewer, you can refer the </w:t>
      </w:r>
      <w:hyperlink r:id="rId23" w:tgtFrame="_blank" w:history="1">
        <w:r w:rsidR="0026252F">
          <w:rPr>
            <w:rStyle w:val="Hyperlink"/>
            <w:rFonts w:ascii="Helvetica" w:hAnsi="Helvetica"/>
            <w:color w:val="2D82DC"/>
            <w:sz w:val="20"/>
            <w:szCs w:val="20"/>
          </w:rPr>
          <w:t>Volt MX Iris</w:t>
        </w:r>
        <w:r w:rsidR="00E41803">
          <w:rPr>
            <w:rStyle w:val="Hyperlink"/>
            <w:rFonts w:ascii="Helvetica" w:hAnsi="Helvetica"/>
            <w:color w:val="2D82DC"/>
            <w:sz w:val="20"/>
            <w:szCs w:val="20"/>
          </w:rPr>
          <w:t xml:space="preserve"> </w:t>
        </w:r>
        <w:r>
          <w:rPr>
            <w:rStyle w:val="Hyperlink"/>
            <w:rFonts w:ascii="Helvetica" w:hAnsi="Helvetica"/>
            <w:color w:val="2D82DC"/>
            <w:sz w:val="20"/>
            <w:szCs w:val="20"/>
          </w:rPr>
          <w:t>App Viewer Documentation</w:t>
        </w:r>
      </w:hyperlink>
      <w:r>
        <w:rPr>
          <w:rFonts w:ascii="Helvetica" w:hAnsi="Helvetica"/>
          <w:color w:val="30353F"/>
          <w:sz w:val="20"/>
          <w:szCs w:val="20"/>
        </w:rPr>
        <w:t>.</w:t>
      </w:r>
    </w:p>
    <w:p w14:paraId="1E875151" w14:textId="2BD83A91"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After a successful preview build for the Desktop Web channel, the </w:t>
      </w:r>
      <w:r w:rsidR="0026252F">
        <w:rPr>
          <w:rFonts w:ascii="Helvetica" w:hAnsi="Helvetica"/>
          <w:b/>
          <w:bCs/>
          <w:color w:val="30353F"/>
          <w:sz w:val="20"/>
          <w:szCs w:val="20"/>
        </w:rPr>
        <w:t>Iris</w:t>
      </w:r>
      <w:r>
        <w:rPr>
          <w:rFonts w:ascii="Helvetica" w:hAnsi="Helvetica"/>
          <w:b/>
          <w:bCs/>
          <w:color w:val="30353F"/>
          <w:sz w:val="20"/>
          <w:szCs w:val="20"/>
        </w:rPr>
        <w:t xml:space="preserve"> Preview</w:t>
      </w:r>
      <w:r>
        <w:rPr>
          <w:rFonts w:ascii="Helvetica" w:hAnsi="Helvetica"/>
          <w:color w:val="30353F"/>
          <w:sz w:val="20"/>
          <w:szCs w:val="20"/>
        </w:rPr>
        <w:t> window opens displaying the News and Weather Desktop Web application.</w:t>
      </w:r>
    </w:p>
    <w:p w14:paraId="60CEAEF5" w14:textId="741ADE11" w:rsidR="00435B2E" w:rsidRDefault="00435B2E" w:rsidP="00DA3C02">
      <w:pPr>
        <w:pStyle w:val="NormalWeb"/>
        <w:spacing w:before="120" w:beforeAutospacing="0" w:after="120" w:afterAutospacing="0"/>
        <w:rPr>
          <w:rFonts w:ascii="Helvetica" w:hAnsi="Helvetica"/>
          <w:color w:val="30353F"/>
          <w:sz w:val="20"/>
          <w:szCs w:val="20"/>
        </w:rPr>
      </w:pPr>
    </w:p>
    <w:p w14:paraId="5A873318" w14:textId="561F5AF1" w:rsidR="00DA3C02" w:rsidRDefault="00377D37" w:rsidP="00435B2E">
      <w:pPr>
        <w:pStyle w:val="NormalWeb"/>
        <w:spacing w:before="120" w:beforeAutospacing="0" w:after="120" w:afterAutospacing="0"/>
        <w:rPr>
          <w:rFonts w:ascii="Helvetica" w:hAnsi="Helvetica"/>
          <w:color w:val="30353F"/>
          <w:sz w:val="20"/>
          <w:szCs w:val="20"/>
        </w:rPr>
      </w:pPr>
      <w:r>
        <w:rPr>
          <w:rFonts w:ascii="Helvetica" w:hAnsi="Helvetica"/>
          <w:noProof/>
          <w:color w:val="30353F"/>
          <w:sz w:val="20"/>
          <w:szCs w:val="20"/>
        </w:rPr>
        <w:drawing>
          <wp:inline distT="0" distB="0" distL="0" distR="0" wp14:anchorId="68184A2C" wp14:editId="1470022C">
            <wp:extent cx="5731510" cy="3295015"/>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95015"/>
                    </a:xfrm>
                    <a:prstGeom prst="rect">
                      <a:avLst/>
                    </a:prstGeom>
                  </pic:spPr>
                </pic:pic>
              </a:graphicData>
            </a:graphic>
          </wp:inline>
        </w:drawing>
      </w:r>
    </w:p>
    <w:p w14:paraId="2E599180" w14:textId="3D2FA9CD" w:rsidR="00F667C5" w:rsidRDefault="00F667C5" w:rsidP="00435B2E">
      <w:pPr>
        <w:pStyle w:val="NormalWeb"/>
        <w:spacing w:before="120" w:beforeAutospacing="0" w:after="120" w:afterAutospacing="0"/>
        <w:rPr>
          <w:rFonts w:ascii="Helvetica" w:hAnsi="Helvetica"/>
          <w:color w:val="30353F"/>
          <w:sz w:val="20"/>
          <w:szCs w:val="20"/>
        </w:rPr>
      </w:pPr>
    </w:p>
    <w:p w14:paraId="025D956D" w14:textId="77777777" w:rsidR="00541887" w:rsidRDefault="00541887" w:rsidP="00435B2E">
      <w:pPr>
        <w:pStyle w:val="NormalWeb"/>
        <w:spacing w:before="120" w:beforeAutospacing="0" w:after="120" w:afterAutospacing="0"/>
        <w:rPr>
          <w:rFonts w:ascii="Helvetica" w:hAnsi="Helvetica"/>
          <w:color w:val="30353F"/>
          <w:sz w:val="20"/>
          <w:szCs w:val="20"/>
        </w:rPr>
      </w:pPr>
    </w:p>
    <w:p w14:paraId="37A9047C" w14:textId="77777777" w:rsidR="00A45AEE" w:rsidRDefault="00A45AEE" w:rsidP="00435B2E">
      <w:pPr>
        <w:pStyle w:val="NormalWeb"/>
        <w:spacing w:before="120" w:beforeAutospacing="0" w:after="120" w:afterAutospacing="0"/>
        <w:rPr>
          <w:rFonts w:ascii="Helvetica" w:hAnsi="Helvetica"/>
          <w:color w:val="30353F"/>
          <w:sz w:val="32"/>
          <w:szCs w:val="32"/>
        </w:rPr>
      </w:pPr>
    </w:p>
    <w:p w14:paraId="1779316F" w14:textId="77777777" w:rsidR="00A45AEE" w:rsidRDefault="00A45AEE" w:rsidP="00435B2E">
      <w:pPr>
        <w:pStyle w:val="NormalWeb"/>
        <w:spacing w:before="120" w:beforeAutospacing="0" w:after="120" w:afterAutospacing="0"/>
        <w:rPr>
          <w:rFonts w:ascii="Helvetica" w:hAnsi="Helvetica"/>
          <w:color w:val="30353F"/>
          <w:sz w:val="32"/>
          <w:szCs w:val="32"/>
        </w:rPr>
      </w:pPr>
    </w:p>
    <w:p w14:paraId="55EB78B4" w14:textId="1F6A2533" w:rsidR="00A45AEE" w:rsidRPr="00A45AEE" w:rsidRDefault="00541887" w:rsidP="00435B2E">
      <w:pPr>
        <w:pStyle w:val="NormalWeb"/>
        <w:spacing w:before="120" w:beforeAutospacing="0" w:after="120" w:afterAutospacing="0"/>
        <w:rPr>
          <w:rFonts w:ascii="Helvetica" w:hAnsi="Helvetica"/>
          <w:color w:val="30353F"/>
          <w:sz w:val="32"/>
          <w:szCs w:val="32"/>
        </w:rPr>
      </w:pPr>
      <w:r w:rsidRPr="00A45AEE">
        <w:rPr>
          <w:rFonts w:ascii="Helvetica" w:hAnsi="Helvetica"/>
          <w:color w:val="30353F"/>
          <w:sz w:val="32"/>
          <w:szCs w:val="32"/>
        </w:rPr>
        <w:t>News and Weather Volt MX Foundry Services:</w:t>
      </w:r>
      <w:bookmarkStart w:id="11" w:name="OLE_LINK1"/>
      <w:bookmarkStart w:id="12" w:name="OLE_LINK2"/>
    </w:p>
    <w:p w14:paraId="59BC1171" w14:textId="1EE1C266" w:rsidR="00541887" w:rsidRDefault="00541887" w:rsidP="00435B2E">
      <w:pPr>
        <w:pStyle w:val="NormalWeb"/>
        <w:spacing w:before="120" w:beforeAutospacing="0" w:after="120" w:afterAutospacing="0"/>
        <w:rPr>
          <w:rFonts w:ascii="Helvetica" w:hAnsi="Helvetica"/>
          <w:color w:val="30353F"/>
          <w:sz w:val="22"/>
          <w:szCs w:val="22"/>
        </w:rPr>
      </w:pPr>
      <w:r w:rsidRPr="00541887">
        <w:rPr>
          <w:rFonts w:ascii="Helvetica" w:hAnsi="Helvetica"/>
          <w:color w:val="30353F"/>
          <w:sz w:val="22"/>
          <w:szCs w:val="22"/>
        </w:rPr>
        <w:t xml:space="preserve">The </w:t>
      </w:r>
      <w:r>
        <w:rPr>
          <w:rFonts w:ascii="Helvetica" w:hAnsi="Helvetica"/>
          <w:color w:val="30353F"/>
          <w:sz w:val="22"/>
          <w:szCs w:val="22"/>
        </w:rPr>
        <w:t xml:space="preserve"> News and Weather app contains an </w:t>
      </w:r>
      <w:r w:rsidRPr="00A45AEE">
        <w:rPr>
          <w:rFonts w:ascii="Helvetica" w:hAnsi="Helvetica"/>
          <w:b/>
          <w:bCs/>
          <w:color w:val="30353F"/>
        </w:rPr>
        <w:t>Integration Service</w:t>
      </w:r>
      <w:r w:rsidR="008A6FF2">
        <w:rPr>
          <w:rFonts w:ascii="Helvetica" w:hAnsi="Helvetica"/>
          <w:color w:val="30353F"/>
          <w:sz w:val="22"/>
          <w:szCs w:val="22"/>
        </w:rPr>
        <w:t xml:space="preserve"> :</w:t>
      </w:r>
    </w:p>
    <w:bookmarkEnd w:id="11"/>
    <w:bookmarkEnd w:id="12"/>
    <w:p w14:paraId="49E26917" w14:textId="68A8ECF8" w:rsidR="00F42393" w:rsidRDefault="00541887" w:rsidP="00F42393">
      <w:pPr>
        <w:pStyle w:val="NormalWeb"/>
        <w:numPr>
          <w:ilvl w:val="0"/>
          <w:numId w:val="34"/>
        </w:numPr>
        <w:spacing w:before="120" w:beforeAutospacing="0" w:after="120" w:afterAutospacing="0"/>
        <w:rPr>
          <w:rFonts w:ascii="Helvetica" w:hAnsi="Helvetica"/>
          <w:color w:val="30353F"/>
          <w:sz w:val="22"/>
          <w:szCs w:val="22"/>
        </w:rPr>
      </w:pPr>
      <w:proofErr w:type="spellStart"/>
      <w:r w:rsidRPr="00750E1F">
        <w:rPr>
          <w:rFonts w:ascii="Helvetica" w:hAnsi="Helvetica"/>
          <w:color w:val="30353F"/>
        </w:rPr>
        <w:t>News</w:t>
      </w:r>
      <w:r w:rsidR="00F42393" w:rsidRPr="00750E1F">
        <w:rPr>
          <w:rFonts w:ascii="Helvetica" w:hAnsi="Helvetica"/>
          <w:color w:val="30353F"/>
        </w:rPr>
        <w:t>Sample</w:t>
      </w:r>
      <w:r w:rsidRPr="00750E1F">
        <w:rPr>
          <w:rFonts w:ascii="Helvetica" w:hAnsi="Helvetica"/>
          <w:color w:val="30353F"/>
        </w:rPr>
        <w:t>Service</w:t>
      </w:r>
      <w:proofErr w:type="spellEnd"/>
      <w:r w:rsidR="00F42393">
        <w:rPr>
          <w:rFonts w:ascii="Helvetica" w:hAnsi="Helvetica"/>
          <w:color w:val="30353F"/>
          <w:sz w:val="22"/>
          <w:szCs w:val="22"/>
        </w:rPr>
        <w:t xml:space="preserve"> : This service is used to  retrieving live articles from all over the web.</w:t>
      </w:r>
    </w:p>
    <w:p w14:paraId="3397D969" w14:textId="7CDA57AB" w:rsidR="009D10FE" w:rsidRDefault="009D10FE" w:rsidP="009D10FE">
      <w:pPr>
        <w:pStyle w:val="NormalWeb"/>
        <w:spacing w:before="120" w:beforeAutospacing="0" w:after="120" w:afterAutospacing="0"/>
        <w:ind w:left="720"/>
        <w:rPr>
          <w:rFonts w:ascii="Helvetica" w:hAnsi="Helvetica"/>
          <w:color w:val="30353F"/>
          <w:sz w:val="22"/>
          <w:szCs w:val="22"/>
        </w:rPr>
      </w:pPr>
      <w:bookmarkStart w:id="13" w:name="OLE_LINK3"/>
      <w:bookmarkStart w:id="14" w:name="OLE_LINK4"/>
      <w:r>
        <w:rPr>
          <w:rFonts w:ascii="Helvetica" w:hAnsi="Helvetica"/>
          <w:color w:val="30353F"/>
          <w:sz w:val="22"/>
          <w:szCs w:val="22"/>
        </w:rPr>
        <w:t>Operations :</w:t>
      </w:r>
    </w:p>
    <w:bookmarkEnd w:id="13"/>
    <w:bookmarkEnd w:id="14"/>
    <w:p w14:paraId="5F623062" w14:textId="5B33B592" w:rsidR="009D10FE" w:rsidRDefault="009D10FE" w:rsidP="009D10FE">
      <w:pPr>
        <w:pStyle w:val="NormalWeb"/>
        <w:numPr>
          <w:ilvl w:val="1"/>
          <w:numId w:val="36"/>
        </w:numPr>
        <w:spacing w:before="120" w:beforeAutospacing="0" w:after="120" w:afterAutospacing="0"/>
        <w:rPr>
          <w:rFonts w:ascii="Helvetica" w:hAnsi="Helvetica"/>
          <w:color w:val="30353F"/>
          <w:sz w:val="22"/>
          <w:szCs w:val="22"/>
        </w:rPr>
      </w:pPr>
      <w:proofErr w:type="spellStart"/>
      <w:r>
        <w:rPr>
          <w:rFonts w:ascii="Helvetica" w:hAnsi="Helvetica"/>
          <w:color w:val="30353F"/>
          <w:sz w:val="22"/>
          <w:szCs w:val="22"/>
        </w:rPr>
        <w:t>CategorizedNews</w:t>
      </w:r>
      <w:proofErr w:type="spellEnd"/>
      <w:r>
        <w:rPr>
          <w:rFonts w:ascii="Helvetica" w:hAnsi="Helvetica"/>
          <w:color w:val="30353F"/>
          <w:sz w:val="22"/>
          <w:szCs w:val="22"/>
        </w:rPr>
        <w:t xml:space="preserve">  -  Used to get different categories of news</w:t>
      </w:r>
    </w:p>
    <w:p w14:paraId="0F51D5D0" w14:textId="7E4147CA" w:rsidR="009D10FE" w:rsidRDefault="009D10FE" w:rsidP="009D10FE">
      <w:pPr>
        <w:pStyle w:val="NormalWeb"/>
        <w:numPr>
          <w:ilvl w:val="1"/>
          <w:numId w:val="36"/>
        </w:numPr>
        <w:spacing w:before="120" w:beforeAutospacing="0" w:after="120" w:afterAutospacing="0"/>
        <w:rPr>
          <w:rFonts w:ascii="Helvetica" w:hAnsi="Helvetica"/>
          <w:color w:val="30353F"/>
          <w:sz w:val="22"/>
          <w:szCs w:val="22"/>
        </w:rPr>
      </w:pPr>
      <w:proofErr w:type="spellStart"/>
      <w:r>
        <w:rPr>
          <w:rFonts w:ascii="Helvetica" w:hAnsi="Helvetica"/>
          <w:color w:val="30353F"/>
          <w:sz w:val="22"/>
          <w:szCs w:val="22"/>
        </w:rPr>
        <w:t>TopStories</w:t>
      </w:r>
      <w:proofErr w:type="spellEnd"/>
      <w:r>
        <w:rPr>
          <w:rFonts w:ascii="Helvetica" w:hAnsi="Helvetica"/>
          <w:color w:val="30353F"/>
          <w:sz w:val="22"/>
          <w:szCs w:val="22"/>
        </w:rPr>
        <w:t xml:space="preserve"> -  Used to get the top headlines of a news</w:t>
      </w:r>
    </w:p>
    <w:p w14:paraId="7255A4F1" w14:textId="77777777" w:rsidR="009D10FE" w:rsidRDefault="009D10FE" w:rsidP="009D10FE">
      <w:pPr>
        <w:pStyle w:val="NormalWeb"/>
        <w:spacing w:before="120" w:beforeAutospacing="0" w:after="120" w:afterAutospacing="0"/>
        <w:ind w:left="2160"/>
        <w:rPr>
          <w:rFonts w:ascii="Helvetica" w:hAnsi="Helvetica"/>
          <w:color w:val="30353F"/>
          <w:sz w:val="22"/>
          <w:szCs w:val="22"/>
        </w:rPr>
      </w:pPr>
    </w:p>
    <w:p w14:paraId="7DAE071D" w14:textId="3EFEC5CB" w:rsidR="008A6FF2" w:rsidRPr="00750E1F" w:rsidRDefault="008A6FF2" w:rsidP="00F42393">
      <w:pPr>
        <w:pStyle w:val="NormalWeb"/>
        <w:numPr>
          <w:ilvl w:val="0"/>
          <w:numId w:val="34"/>
        </w:numPr>
        <w:spacing w:before="120" w:beforeAutospacing="0" w:after="120" w:afterAutospacing="0"/>
        <w:rPr>
          <w:rFonts w:ascii="Helvetica" w:hAnsi="Helvetica"/>
          <w:color w:val="30353F"/>
        </w:rPr>
      </w:pPr>
      <w:proofErr w:type="spellStart"/>
      <w:r w:rsidRPr="00750E1F">
        <w:rPr>
          <w:rFonts w:ascii="Helvetica" w:hAnsi="Helvetica"/>
          <w:color w:val="30353F"/>
        </w:rPr>
        <w:t>Weather</w:t>
      </w:r>
      <w:r w:rsidR="00F42393" w:rsidRPr="00750E1F">
        <w:rPr>
          <w:rFonts w:ascii="Helvetica" w:hAnsi="Helvetica"/>
          <w:color w:val="30353F"/>
        </w:rPr>
        <w:t>Sample</w:t>
      </w:r>
      <w:r w:rsidRPr="00750E1F">
        <w:rPr>
          <w:rFonts w:ascii="Helvetica" w:hAnsi="Helvetica"/>
          <w:color w:val="30353F"/>
        </w:rPr>
        <w:t>Service</w:t>
      </w:r>
      <w:proofErr w:type="spellEnd"/>
    </w:p>
    <w:p w14:paraId="4EF6DCA7" w14:textId="5AA5B3B3" w:rsidR="009D10FE" w:rsidRDefault="009D10FE" w:rsidP="009D10FE">
      <w:pPr>
        <w:pStyle w:val="NormalWeb"/>
        <w:spacing w:before="120" w:beforeAutospacing="0" w:after="120" w:afterAutospacing="0"/>
        <w:ind w:left="720"/>
        <w:rPr>
          <w:rFonts w:ascii="Helvetica" w:hAnsi="Helvetica"/>
          <w:color w:val="30353F"/>
          <w:sz w:val="22"/>
          <w:szCs w:val="22"/>
        </w:rPr>
      </w:pPr>
      <w:bookmarkStart w:id="15" w:name="OLE_LINK5"/>
      <w:bookmarkStart w:id="16" w:name="OLE_LINK6"/>
      <w:r>
        <w:rPr>
          <w:rFonts w:ascii="Helvetica" w:hAnsi="Helvetica"/>
          <w:color w:val="30353F"/>
          <w:sz w:val="22"/>
          <w:szCs w:val="22"/>
        </w:rPr>
        <w:t>Operations :</w:t>
      </w:r>
    </w:p>
    <w:bookmarkEnd w:id="15"/>
    <w:bookmarkEnd w:id="16"/>
    <w:p w14:paraId="59D279A8" w14:textId="03B6E258" w:rsidR="009D10FE" w:rsidRDefault="009D10FE" w:rsidP="009D10FE">
      <w:pPr>
        <w:pStyle w:val="NormalWeb"/>
        <w:numPr>
          <w:ilvl w:val="0"/>
          <w:numId w:val="37"/>
        </w:numPr>
        <w:spacing w:before="120" w:beforeAutospacing="0" w:after="120" w:afterAutospacing="0"/>
        <w:rPr>
          <w:rFonts w:ascii="Helvetica" w:hAnsi="Helvetica"/>
          <w:color w:val="30353F"/>
          <w:sz w:val="22"/>
          <w:szCs w:val="22"/>
        </w:rPr>
      </w:pPr>
      <w:proofErr w:type="spellStart"/>
      <w:r>
        <w:rPr>
          <w:rFonts w:ascii="Helvetica" w:hAnsi="Helvetica"/>
          <w:color w:val="30353F"/>
          <w:sz w:val="22"/>
          <w:szCs w:val="22"/>
        </w:rPr>
        <w:t>WeatherForecast</w:t>
      </w:r>
      <w:proofErr w:type="spellEnd"/>
      <w:r>
        <w:rPr>
          <w:rFonts w:ascii="Helvetica" w:hAnsi="Helvetica"/>
          <w:color w:val="30353F"/>
          <w:sz w:val="22"/>
          <w:szCs w:val="22"/>
        </w:rPr>
        <w:t xml:space="preserve"> – Used to get the weather temperature</w:t>
      </w:r>
    </w:p>
    <w:p w14:paraId="22CACE32" w14:textId="71857515" w:rsidR="008A6FF2" w:rsidRPr="00750E1F" w:rsidRDefault="008A6FF2" w:rsidP="00F42393">
      <w:pPr>
        <w:pStyle w:val="NormalWeb"/>
        <w:numPr>
          <w:ilvl w:val="0"/>
          <w:numId w:val="34"/>
        </w:numPr>
        <w:spacing w:before="120" w:beforeAutospacing="0" w:after="120" w:afterAutospacing="0"/>
        <w:rPr>
          <w:rFonts w:ascii="Helvetica" w:hAnsi="Helvetica"/>
          <w:color w:val="30353F"/>
        </w:rPr>
      </w:pPr>
      <w:proofErr w:type="spellStart"/>
      <w:r w:rsidRPr="00750E1F">
        <w:rPr>
          <w:rFonts w:ascii="Helvetica" w:hAnsi="Helvetica"/>
          <w:color w:val="30353F"/>
        </w:rPr>
        <w:t>Location</w:t>
      </w:r>
      <w:r w:rsidR="00F42393" w:rsidRPr="00750E1F">
        <w:rPr>
          <w:rFonts w:ascii="Helvetica" w:hAnsi="Helvetica"/>
          <w:color w:val="30353F"/>
        </w:rPr>
        <w:t>Sample</w:t>
      </w:r>
      <w:r w:rsidRPr="00750E1F">
        <w:rPr>
          <w:rFonts w:ascii="Helvetica" w:hAnsi="Helvetica"/>
          <w:color w:val="30353F"/>
        </w:rPr>
        <w:t>Service</w:t>
      </w:r>
      <w:proofErr w:type="spellEnd"/>
    </w:p>
    <w:p w14:paraId="27E98BDC" w14:textId="3B5CC258" w:rsidR="009D10FE" w:rsidRDefault="009D10FE" w:rsidP="009D10FE">
      <w:pPr>
        <w:pStyle w:val="NormalWeb"/>
        <w:spacing w:before="120" w:beforeAutospacing="0" w:after="120" w:afterAutospacing="0"/>
        <w:ind w:left="720"/>
        <w:rPr>
          <w:rFonts w:ascii="Helvetica" w:hAnsi="Helvetica"/>
          <w:color w:val="30353F"/>
          <w:sz w:val="22"/>
          <w:szCs w:val="22"/>
        </w:rPr>
      </w:pPr>
      <w:r>
        <w:rPr>
          <w:rFonts w:ascii="Helvetica" w:hAnsi="Helvetica"/>
          <w:color w:val="30353F"/>
          <w:sz w:val="22"/>
          <w:szCs w:val="22"/>
        </w:rPr>
        <w:t>Operations :</w:t>
      </w:r>
    </w:p>
    <w:p w14:paraId="28DEE70E" w14:textId="1A766219" w:rsidR="009D10FE" w:rsidRDefault="009D10FE" w:rsidP="009D10FE">
      <w:pPr>
        <w:pStyle w:val="NormalWeb"/>
        <w:numPr>
          <w:ilvl w:val="0"/>
          <w:numId w:val="38"/>
        </w:numPr>
        <w:spacing w:before="120" w:beforeAutospacing="0" w:after="120" w:afterAutospacing="0"/>
        <w:rPr>
          <w:rFonts w:ascii="Helvetica" w:hAnsi="Helvetica"/>
          <w:color w:val="30353F"/>
          <w:sz w:val="22"/>
          <w:szCs w:val="22"/>
        </w:rPr>
      </w:pPr>
      <w:proofErr w:type="spellStart"/>
      <w:r>
        <w:rPr>
          <w:rFonts w:ascii="Helvetica" w:hAnsi="Helvetica"/>
          <w:color w:val="30353F"/>
          <w:sz w:val="22"/>
          <w:szCs w:val="22"/>
        </w:rPr>
        <w:t>LocationService</w:t>
      </w:r>
      <w:proofErr w:type="spellEnd"/>
      <w:r>
        <w:rPr>
          <w:rFonts w:ascii="Helvetica" w:hAnsi="Helvetica"/>
          <w:color w:val="30353F"/>
          <w:sz w:val="22"/>
          <w:szCs w:val="22"/>
        </w:rPr>
        <w:t xml:space="preserve"> – Used to get the current location</w:t>
      </w:r>
    </w:p>
    <w:p w14:paraId="298734CB" w14:textId="77777777" w:rsidR="008A6FF2" w:rsidRDefault="008A6FF2" w:rsidP="008A6FF2">
      <w:pPr>
        <w:pStyle w:val="NormalWeb"/>
        <w:spacing w:before="120" w:beforeAutospacing="0" w:after="120" w:afterAutospacing="0"/>
        <w:ind w:left="1800"/>
        <w:rPr>
          <w:rFonts w:ascii="Helvetica" w:hAnsi="Helvetica"/>
          <w:color w:val="30353F"/>
          <w:sz w:val="22"/>
          <w:szCs w:val="22"/>
        </w:rPr>
      </w:pPr>
    </w:p>
    <w:p w14:paraId="6A717BE7" w14:textId="12379D6C" w:rsidR="008A6FF2" w:rsidRDefault="002909EC" w:rsidP="002909EC">
      <w:pPr>
        <w:pStyle w:val="NormalWeb"/>
        <w:spacing w:before="120" w:beforeAutospacing="0" w:after="120" w:afterAutospacing="0"/>
        <w:ind w:left="720"/>
        <w:rPr>
          <w:rFonts w:ascii="Helvetica" w:hAnsi="Helvetica"/>
          <w:color w:val="30353F"/>
          <w:sz w:val="22"/>
          <w:szCs w:val="22"/>
        </w:rPr>
      </w:pPr>
      <w:r>
        <w:rPr>
          <w:rFonts w:ascii="Helvetica" w:hAnsi="Helvetica"/>
          <w:color w:val="30353F"/>
          <w:sz w:val="22"/>
          <w:szCs w:val="22"/>
        </w:rPr>
        <w:t xml:space="preserve">And </w:t>
      </w:r>
      <w:r w:rsidR="008A6FF2">
        <w:rPr>
          <w:rFonts w:ascii="Helvetica" w:hAnsi="Helvetica"/>
          <w:color w:val="30353F"/>
          <w:sz w:val="22"/>
          <w:szCs w:val="22"/>
        </w:rPr>
        <w:t xml:space="preserve">an </w:t>
      </w:r>
      <w:r w:rsidR="008A6FF2" w:rsidRPr="00A45AEE">
        <w:rPr>
          <w:rFonts w:ascii="Helvetica" w:hAnsi="Helvetica"/>
          <w:b/>
          <w:bCs/>
          <w:color w:val="30353F"/>
        </w:rPr>
        <w:t>Orchestration Service</w:t>
      </w:r>
      <w:r w:rsidR="008A6FF2">
        <w:rPr>
          <w:rFonts w:ascii="Helvetica" w:hAnsi="Helvetica"/>
          <w:color w:val="30353F"/>
          <w:sz w:val="22"/>
          <w:szCs w:val="22"/>
        </w:rPr>
        <w:t xml:space="preserve"> :</w:t>
      </w:r>
    </w:p>
    <w:p w14:paraId="00A03070" w14:textId="556DE169" w:rsidR="008A6FF2" w:rsidRDefault="008A6FF2" w:rsidP="00A45AEE">
      <w:pPr>
        <w:pStyle w:val="NormalWeb"/>
        <w:numPr>
          <w:ilvl w:val="0"/>
          <w:numId w:val="40"/>
        </w:numPr>
        <w:spacing w:before="120" w:beforeAutospacing="0" w:after="120" w:afterAutospacing="0"/>
        <w:rPr>
          <w:rFonts w:ascii="Helvetica" w:hAnsi="Helvetica"/>
          <w:color w:val="30353F"/>
          <w:sz w:val="22"/>
          <w:szCs w:val="22"/>
        </w:rPr>
      </w:pPr>
      <w:r w:rsidRPr="00750E1F">
        <w:rPr>
          <w:rFonts w:ascii="Helvetica" w:hAnsi="Helvetica"/>
          <w:color w:val="30353F"/>
        </w:rPr>
        <w:t>Top Stories and Weather</w:t>
      </w:r>
      <w:r w:rsidR="009D10FE">
        <w:rPr>
          <w:rFonts w:ascii="Helvetica" w:hAnsi="Helvetica"/>
          <w:color w:val="30353F"/>
          <w:sz w:val="22"/>
          <w:szCs w:val="22"/>
        </w:rPr>
        <w:t xml:space="preserve"> – Used to get both top headlines and Weather</w:t>
      </w:r>
    </w:p>
    <w:p w14:paraId="73BBC827" w14:textId="4BBF589D" w:rsidR="008A6FF2" w:rsidRDefault="008A6FF2" w:rsidP="00A45AEE">
      <w:pPr>
        <w:pStyle w:val="NormalWeb"/>
        <w:numPr>
          <w:ilvl w:val="0"/>
          <w:numId w:val="40"/>
        </w:numPr>
        <w:spacing w:before="120" w:beforeAutospacing="0" w:after="120" w:afterAutospacing="0"/>
        <w:rPr>
          <w:rFonts w:ascii="Helvetica" w:hAnsi="Helvetica"/>
          <w:color w:val="30353F"/>
          <w:sz w:val="22"/>
          <w:szCs w:val="22"/>
        </w:rPr>
      </w:pPr>
      <w:r w:rsidRPr="00750E1F">
        <w:rPr>
          <w:rFonts w:ascii="Helvetica" w:hAnsi="Helvetica"/>
          <w:color w:val="30353F"/>
        </w:rPr>
        <w:t>Weather and Location</w:t>
      </w:r>
      <w:r w:rsidR="009D10FE">
        <w:rPr>
          <w:rFonts w:ascii="Helvetica" w:hAnsi="Helvetica"/>
          <w:color w:val="30353F"/>
          <w:sz w:val="22"/>
          <w:szCs w:val="22"/>
        </w:rPr>
        <w:t xml:space="preserve"> – Used to get both Weather and current location</w:t>
      </w:r>
    </w:p>
    <w:p w14:paraId="39837F1A" w14:textId="43011A60" w:rsidR="00541887" w:rsidRPr="00541887" w:rsidRDefault="008A6FF2" w:rsidP="008A6FF2">
      <w:pPr>
        <w:pStyle w:val="NormalWeb"/>
        <w:spacing w:before="120" w:beforeAutospacing="0" w:after="120" w:afterAutospacing="0"/>
        <w:ind w:left="720"/>
        <w:rPr>
          <w:rFonts w:ascii="Helvetica" w:hAnsi="Helvetica"/>
          <w:color w:val="30353F"/>
          <w:sz w:val="22"/>
          <w:szCs w:val="22"/>
        </w:rPr>
      </w:pPr>
      <w:r>
        <w:rPr>
          <w:rFonts w:ascii="Helvetica" w:hAnsi="Helvetica"/>
          <w:color w:val="30353F"/>
          <w:sz w:val="22"/>
          <w:szCs w:val="22"/>
        </w:rPr>
        <w:tab/>
      </w:r>
    </w:p>
    <w:p w14:paraId="6891F031" w14:textId="5B3A2D12" w:rsidR="00F667C5" w:rsidRPr="0083549F" w:rsidRDefault="00F667C5" w:rsidP="00435B2E">
      <w:pPr>
        <w:pStyle w:val="NormalWeb"/>
        <w:spacing w:before="120" w:beforeAutospacing="0" w:after="120" w:afterAutospacing="0"/>
        <w:rPr>
          <w:rFonts w:ascii="Helvetica" w:hAnsi="Helvetica"/>
          <w:color w:val="30353F"/>
          <w:sz w:val="32"/>
          <w:szCs w:val="32"/>
        </w:rPr>
      </w:pPr>
      <w:r w:rsidRPr="0083549F">
        <w:rPr>
          <w:rFonts w:ascii="Helvetica" w:hAnsi="Helvetica"/>
          <w:color w:val="30353F"/>
          <w:sz w:val="32"/>
          <w:szCs w:val="32"/>
        </w:rPr>
        <w:t>Limitations :</w:t>
      </w:r>
    </w:p>
    <w:p w14:paraId="29AAD348" w14:textId="6422536E" w:rsidR="00F667C5" w:rsidRPr="00AA2767" w:rsidRDefault="34D44E17" w:rsidP="4628F465">
      <w:pPr>
        <w:pStyle w:val="NormalWeb"/>
        <w:numPr>
          <w:ilvl w:val="0"/>
          <w:numId w:val="31"/>
        </w:numPr>
        <w:spacing w:before="120" w:beforeAutospacing="0" w:after="120" w:afterAutospacing="0"/>
        <w:rPr>
          <w:rFonts w:ascii="Helvetica" w:hAnsi="Helvetica"/>
          <w:color w:val="30353F"/>
          <w:sz w:val="21"/>
          <w:szCs w:val="21"/>
        </w:rPr>
      </w:pPr>
      <w:r w:rsidRPr="4628F465">
        <w:rPr>
          <w:rFonts w:ascii="Helvetica" w:hAnsi="Helvetica"/>
          <w:color w:val="30353F"/>
          <w:sz w:val="21"/>
          <w:szCs w:val="21"/>
        </w:rPr>
        <w:t>L</w:t>
      </w:r>
      <w:r w:rsidR="00F667C5" w:rsidRPr="4628F465">
        <w:rPr>
          <w:rFonts w:ascii="Helvetica" w:hAnsi="Helvetica"/>
          <w:color w:val="30353F"/>
          <w:sz w:val="21"/>
          <w:szCs w:val="21"/>
        </w:rPr>
        <w:t>andscape mode is not available</w:t>
      </w:r>
      <w:r w:rsidR="1486BA42" w:rsidRPr="4628F465">
        <w:rPr>
          <w:rFonts w:ascii="Helvetica" w:hAnsi="Helvetica"/>
          <w:color w:val="30353F"/>
          <w:sz w:val="21"/>
          <w:szCs w:val="21"/>
        </w:rPr>
        <w:t xml:space="preserve"> for all devices.</w:t>
      </w:r>
    </w:p>
    <w:p w14:paraId="5BE01C55" w14:textId="377BBECC" w:rsidR="00943B48" w:rsidRPr="00AA2767" w:rsidRDefault="00943B48" w:rsidP="4628F465">
      <w:pPr>
        <w:pStyle w:val="NormalWeb"/>
        <w:numPr>
          <w:ilvl w:val="0"/>
          <w:numId w:val="31"/>
        </w:numPr>
        <w:spacing w:before="120" w:beforeAutospacing="0" w:after="120" w:afterAutospacing="0"/>
        <w:rPr>
          <w:rFonts w:ascii="Helvetica" w:hAnsi="Helvetica"/>
          <w:color w:val="30353F"/>
          <w:sz w:val="21"/>
          <w:szCs w:val="21"/>
        </w:rPr>
      </w:pPr>
      <w:r w:rsidRPr="4628F465">
        <w:rPr>
          <w:rFonts w:ascii="Helvetica" w:hAnsi="Helvetica"/>
          <w:color w:val="30353F"/>
          <w:sz w:val="21"/>
          <w:szCs w:val="21"/>
        </w:rPr>
        <w:t xml:space="preserve">If browser height is minimized </w:t>
      </w:r>
      <w:r w:rsidR="009F4397" w:rsidRPr="4628F465">
        <w:rPr>
          <w:rFonts w:ascii="Helvetica" w:hAnsi="Helvetica"/>
          <w:color w:val="30353F"/>
          <w:sz w:val="21"/>
          <w:szCs w:val="21"/>
        </w:rPr>
        <w:t xml:space="preserve">then </w:t>
      </w:r>
      <w:r w:rsidRPr="4628F465">
        <w:rPr>
          <w:rFonts w:ascii="Helvetica" w:hAnsi="Helvetica"/>
          <w:color w:val="30353F"/>
          <w:sz w:val="21"/>
          <w:szCs w:val="21"/>
        </w:rPr>
        <w:t xml:space="preserve">UI  </w:t>
      </w:r>
      <w:r w:rsidR="00CB0CE8">
        <w:rPr>
          <w:rFonts w:ascii="Helvetica" w:hAnsi="Helvetica"/>
          <w:color w:val="30353F"/>
          <w:sz w:val="21"/>
          <w:szCs w:val="21"/>
        </w:rPr>
        <w:t>might get</w:t>
      </w:r>
      <w:r w:rsidRPr="4628F465">
        <w:rPr>
          <w:rFonts w:ascii="Helvetica" w:hAnsi="Helvetica"/>
          <w:color w:val="30353F"/>
          <w:sz w:val="21"/>
          <w:szCs w:val="21"/>
        </w:rPr>
        <w:t xml:space="preserve"> distorted</w:t>
      </w:r>
      <w:r w:rsidR="4F71E96A" w:rsidRPr="4628F465">
        <w:rPr>
          <w:rFonts w:ascii="Helvetica" w:hAnsi="Helvetica"/>
          <w:color w:val="30353F"/>
          <w:sz w:val="21"/>
          <w:szCs w:val="21"/>
        </w:rPr>
        <w:t>.</w:t>
      </w:r>
    </w:p>
    <w:sectPr w:rsidR="00943B48" w:rsidRPr="00AA27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22585C"/>
    <w:multiLevelType w:val="multilevel"/>
    <w:tmpl w:val="3712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134A63"/>
    <w:multiLevelType w:val="multilevel"/>
    <w:tmpl w:val="1222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77C15"/>
    <w:multiLevelType w:val="hybridMultilevel"/>
    <w:tmpl w:val="2F52A5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9768E"/>
    <w:multiLevelType w:val="hybridMultilevel"/>
    <w:tmpl w:val="0FE643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561838"/>
    <w:multiLevelType w:val="hybridMultilevel"/>
    <w:tmpl w:val="C852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3357E"/>
    <w:multiLevelType w:val="multilevel"/>
    <w:tmpl w:val="B378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D7AE2"/>
    <w:multiLevelType w:val="hybridMultilevel"/>
    <w:tmpl w:val="EDF8E5E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2373A7"/>
    <w:multiLevelType w:val="hybridMultilevel"/>
    <w:tmpl w:val="3F7E53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54A4C8F"/>
    <w:multiLevelType w:val="hybridMultilevel"/>
    <w:tmpl w:val="97AE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D4A1E"/>
    <w:multiLevelType w:val="hybridMultilevel"/>
    <w:tmpl w:val="44F4920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3902504F"/>
    <w:multiLevelType w:val="hybridMultilevel"/>
    <w:tmpl w:val="3B86E1D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6645B3"/>
    <w:multiLevelType w:val="multilevel"/>
    <w:tmpl w:val="37C0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693ACF"/>
    <w:multiLevelType w:val="hybridMultilevel"/>
    <w:tmpl w:val="B6A0CA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574FA"/>
    <w:multiLevelType w:val="multilevel"/>
    <w:tmpl w:val="EFD8B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D20FE6"/>
    <w:multiLevelType w:val="hybridMultilevel"/>
    <w:tmpl w:val="55D08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11C9B"/>
    <w:multiLevelType w:val="hybridMultilevel"/>
    <w:tmpl w:val="25E08C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575BC1"/>
    <w:multiLevelType w:val="multilevel"/>
    <w:tmpl w:val="9362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4957"/>
    <w:multiLevelType w:val="multilevel"/>
    <w:tmpl w:val="8408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0B4410"/>
    <w:multiLevelType w:val="hybridMultilevel"/>
    <w:tmpl w:val="D7DA7BEA"/>
    <w:lvl w:ilvl="0" w:tplc="0809001B">
      <w:start w:val="1"/>
      <w:numFmt w:val="lowerRoman"/>
      <w:lvlText w:val="%1."/>
      <w:lvlJc w:val="righ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B75114D"/>
    <w:multiLevelType w:val="hybridMultilevel"/>
    <w:tmpl w:val="EFB4530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0BD166D"/>
    <w:multiLevelType w:val="multilevel"/>
    <w:tmpl w:val="20F6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07B52"/>
    <w:multiLevelType w:val="hybridMultilevel"/>
    <w:tmpl w:val="ABC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424DE"/>
    <w:multiLevelType w:val="hybridMultilevel"/>
    <w:tmpl w:val="2DC088A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63993629"/>
    <w:multiLevelType w:val="multilevel"/>
    <w:tmpl w:val="E81C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942088"/>
    <w:multiLevelType w:val="hybridMultilevel"/>
    <w:tmpl w:val="78D87B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F600AE0"/>
    <w:multiLevelType w:val="hybridMultilevel"/>
    <w:tmpl w:val="CEBA70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19C41CE"/>
    <w:multiLevelType w:val="hybridMultilevel"/>
    <w:tmpl w:val="87D0C2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EB55AB"/>
    <w:multiLevelType w:val="hybridMultilevel"/>
    <w:tmpl w:val="8836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9"/>
  </w:num>
  <w:num w:numId="4">
    <w:abstractNumId w:val="24"/>
  </w:num>
  <w:num w:numId="5">
    <w:abstractNumId w:val="20"/>
  </w:num>
  <w:num w:numId="6">
    <w:abstractNumId w:val="21"/>
  </w:num>
  <w:num w:numId="7">
    <w:abstractNumId w:val="17"/>
    <w:lvlOverride w:ilvl="0">
      <w:startOverride w:val="1"/>
    </w:lvlOverride>
  </w:num>
  <w:num w:numId="8">
    <w:abstractNumId w:val="17"/>
    <w:lvlOverride w:ilvl="0">
      <w:startOverride w:val="2"/>
    </w:lvlOverride>
  </w:num>
  <w:num w:numId="9">
    <w:abstractNumId w:val="17"/>
    <w:lvlOverride w:ilvl="0">
      <w:startOverride w:val="3"/>
    </w:lvlOverride>
  </w:num>
  <w:num w:numId="10">
    <w:abstractNumId w:val="17"/>
    <w:lvlOverride w:ilvl="0">
      <w:startOverride w:val="4"/>
    </w:lvlOverride>
  </w:num>
  <w:num w:numId="11">
    <w:abstractNumId w:val="17"/>
    <w:lvlOverride w:ilvl="0">
      <w:startOverride w:val="5"/>
    </w:lvlOverride>
  </w:num>
  <w:num w:numId="12">
    <w:abstractNumId w:val="27"/>
    <w:lvlOverride w:ilvl="0">
      <w:startOverride w:val="1"/>
    </w:lvlOverride>
  </w:num>
  <w:num w:numId="13">
    <w:abstractNumId w:val="27"/>
    <w:lvlOverride w:ilvl="0">
      <w:startOverride w:val="2"/>
    </w:lvlOverride>
  </w:num>
  <w:num w:numId="14">
    <w:abstractNumId w:val="27"/>
    <w:lvlOverride w:ilvl="0">
      <w:startOverride w:val="3"/>
    </w:lvlOverride>
  </w:num>
  <w:num w:numId="15">
    <w:abstractNumId w:val="27"/>
    <w:lvlOverride w:ilvl="0">
      <w:startOverride w:val="4"/>
    </w:lvlOverride>
  </w:num>
  <w:num w:numId="16">
    <w:abstractNumId w:val="4"/>
    <w:lvlOverride w:ilvl="0">
      <w:startOverride w:val="1"/>
    </w:lvlOverride>
  </w:num>
  <w:num w:numId="17">
    <w:abstractNumId w:val="4"/>
    <w:lvlOverride w:ilvl="0">
      <w:startOverride w:val="2"/>
    </w:lvlOverride>
  </w:num>
  <w:num w:numId="18">
    <w:abstractNumId w:val="0"/>
  </w:num>
  <w:num w:numId="19">
    <w:abstractNumId w:val="1"/>
  </w:num>
  <w:num w:numId="20">
    <w:abstractNumId w:val="2"/>
  </w:num>
  <w:num w:numId="21">
    <w:abstractNumId w:val="3"/>
  </w:num>
  <w:num w:numId="22">
    <w:abstractNumId w:val="31"/>
  </w:num>
  <w:num w:numId="23">
    <w:abstractNumId w:val="18"/>
  </w:num>
  <w:num w:numId="24">
    <w:abstractNumId w:val="14"/>
  </w:num>
  <w:num w:numId="25">
    <w:abstractNumId w:val="16"/>
  </w:num>
  <w:num w:numId="26">
    <w:abstractNumId w:val="6"/>
  </w:num>
  <w:num w:numId="27">
    <w:abstractNumId w:val="30"/>
  </w:num>
  <w:num w:numId="28">
    <w:abstractNumId w:val="10"/>
  </w:num>
  <w:num w:numId="29">
    <w:abstractNumId w:val="29"/>
  </w:num>
  <w:num w:numId="30">
    <w:abstractNumId w:val="7"/>
  </w:num>
  <w:num w:numId="31">
    <w:abstractNumId w:val="8"/>
  </w:num>
  <w:num w:numId="32">
    <w:abstractNumId w:val="11"/>
  </w:num>
  <w:num w:numId="33">
    <w:abstractNumId w:val="28"/>
  </w:num>
  <w:num w:numId="34">
    <w:abstractNumId w:val="25"/>
  </w:num>
  <w:num w:numId="35">
    <w:abstractNumId w:val="23"/>
  </w:num>
  <w:num w:numId="36">
    <w:abstractNumId w:val="22"/>
  </w:num>
  <w:num w:numId="37">
    <w:abstractNumId w:val="13"/>
  </w:num>
  <w:num w:numId="38">
    <w:abstractNumId w:val="26"/>
  </w:num>
  <w:num w:numId="39">
    <w:abstractNumId w:val="1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C02"/>
    <w:rsid w:val="001D3E14"/>
    <w:rsid w:val="0026252F"/>
    <w:rsid w:val="002909EC"/>
    <w:rsid w:val="00317128"/>
    <w:rsid w:val="003201CE"/>
    <w:rsid w:val="0033531D"/>
    <w:rsid w:val="00377D37"/>
    <w:rsid w:val="003927EE"/>
    <w:rsid w:val="003D19DD"/>
    <w:rsid w:val="00435B2E"/>
    <w:rsid w:val="00541887"/>
    <w:rsid w:val="00541951"/>
    <w:rsid w:val="00571C9A"/>
    <w:rsid w:val="00585734"/>
    <w:rsid w:val="00667B3B"/>
    <w:rsid w:val="00695AA5"/>
    <w:rsid w:val="006E776A"/>
    <w:rsid w:val="00750E1F"/>
    <w:rsid w:val="00777502"/>
    <w:rsid w:val="00794714"/>
    <w:rsid w:val="0083549F"/>
    <w:rsid w:val="008A6FF2"/>
    <w:rsid w:val="008E0718"/>
    <w:rsid w:val="008F6E09"/>
    <w:rsid w:val="00943B48"/>
    <w:rsid w:val="00957DF9"/>
    <w:rsid w:val="009621BE"/>
    <w:rsid w:val="009C6DAF"/>
    <w:rsid w:val="009D10FE"/>
    <w:rsid w:val="009F4397"/>
    <w:rsid w:val="009F733A"/>
    <w:rsid w:val="00A45AEE"/>
    <w:rsid w:val="00A56F82"/>
    <w:rsid w:val="00AA2767"/>
    <w:rsid w:val="00AC3AAA"/>
    <w:rsid w:val="00AD5B45"/>
    <w:rsid w:val="00B34C59"/>
    <w:rsid w:val="00BB5592"/>
    <w:rsid w:val="00C57123"/>
    <w:rsid w:val="00C80512"/>
    <w:rsid w:val="00CB0CE8"/>
    <w:rsid w:val="00CF06DC"/>
    <w:rsid w:val="00D54151"/>
    <w:rsid w:val="00DA3C02"/>
    <w:rsid w:val="00E267C9"/>
    <w:rsid w:val="00E41803"/>
    <w:rsid w:val="00EB7E43"/>
    <w:rsid w:val="00EC1C09"/>
    <w:rsid w:val="00F42393"/>
    <w:rsid w:val="00F667C5"/>
    <w:rsid w:val="0BC86461"/>
    <w:rsid w:val="1486BA42"/>
    <w:rsid w:val="293EA8C2"/>
    <w:rsid w:val="34D44E17"/>
    <w:rsid w:val="4628F465"/>
    <w:rsid w:val="4E70EEA1"/>
    <w:rsid w:val="4F71E9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D3B6"/>
  <w15:chartTrackingRefBased/>
  <w15:docId w15:val="{461952AF-D519-EA48-AE4A-2FAD62B6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A3C0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A3C0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C02"/>
    <w:rPr>
      <w:color w:val="0000FF"/>
      <w:u w:val="single"/>
    </w:rPr>
  </w:style>
  <w:style w:type="paragraph" w:customStyle="1" w:styleId="2tvi">
    <w:name w:val="_2tvi_"/>
    <w:basedOn w:val="Normal"/>
    <w:rsid w:val="00DA3C02"/>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DA3C0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A3C02"/>
    <w:rPr>
      <w:b/>
      <w:bCs/>
    </w:rPr>
  </w:style>
  <w:style w:type="character" w:customStyle="1" w:styleId="Heading1Char">
    <w:name w:val="Heading 1 Char"/>
    <w:basedOn w:val="DefaultParagraphFont"/>
    <w:link w:val="Heading1"/>
    <w:uiPriority w:val="9"/>
    <w:rsid w:val="00DA3C0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A3C02"/>
    <w:rPr>
      <w:rFonts w:ascii="Times New Roman" w:eastAsia="Times New Roman" w:hAnsi="Times New Roman" w:cs="Times New Roman"/>
      <w:b/>
      <w:bCs/>
      <w:sz w:val="36"/>
      <w:szCs w:val="36"/>
      <w:lang w:eastAsia="en-GB"/>
    </w:rPr>
  </w:style>
  <w:style w:type="paragraph" w:customStyle="1" w:styleId="note">
    <w:name w:val="note"/>
    <w:basedOn w:val="Normal"/>
    <w:rsid w:val="00DA3C02"/>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DA3C02"/>
    <w:pPr>
      <w:ind w:left="720"/>
      <w:contextualSpacing/>
    </w:pPr>
  </w:style>
  <w:style w:type="character" w:styleId="FollowedHyperlink">
    <w:name w:val="FollowedHyperlink"/>
    <w:basedOn w:val="DefaultParagraphFont"/>
    <w:uiPriority w:val="99"/>
    <w:semiHidden/>
    <w:unhideWhenUsed/>
    <w:rsid w:val="008E0718"/>
    <w:rPr>
      <w:color w:val="954F72" w:themeColor="followedHyperlink"/>
      <w:u w:val="single"/>
    </w:rPr>
  </w:style>
  <w:style w:type="character" w:styleId="UnresolvedMention">
    <w:name w:val="Unresolved Mention"/>
    <w:basedOn w:val="DefaultParagraphFont"/>
    <w:uiPriority w:val="99"/>
    <w:semiHidden/>
    <w:unhideWhenUsed/>
    <w:rsid w:val="00335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7660">
      <w:bodyDiv w:val="1"/>
      <w:marLeft w:val="0"/>
      <w:marRight w:val="0"/>
      <w:marTop w:val="0"/>
      <w:marBottom w:val="0"/>
      <w:divBdr>
        <w:top w:val="none" w:sz="0" w:space="0" w:color="auto"/>
        <w:left w:val="none" w:sz="0" w:space="0" w:color="auto"/>
        <w:bottom w:val="none" w:sz="0" w:space="0" w:color="auto"/>
        <w:right w:val="none" w:sz="0" w:space="0" w:color="auto"/>
      </w:divBdr>
      <w:divsChild>
        <w:div w:id="158278392">
          <w:marLeft w:val="0"/>
          <w:marRight w:val="0"/>
          <w:marTop w:val="0"/>
          <w:marBottom w:val="0"/>
          <w:divBdr>
            <w:top w:val="none" w:sz="0" w:space="0" w:color="auto"/>
            <w:left w:val="none" w:sz="0" w:space="0" w:color="auto"/>
            <w:bottom w:val="none" w:sz="0" w:space="0" w:color="auto"/>
            <w:right w:val="none" w:sz="0" w:space="0" w:color="auto"/>
          </w:divBdr>
        </w:div>
      </w:divsChild>
    </w:div>
    <w:div w:id="477309175">
      <w:bodyDiv w:val="1"/>
      <w:marLeft w:val="0"/>
      <w:marRight w:val="0"/>
      <w:marTop w:val="0"/>
      <w:marBottom w:val="0"/>
      <w:divBdr>
        <w:top w:val="none" w:sz="0" w:space="0" w:color="auto"/>
        <w:left w:val="none" w:sz="0" w:space="0" w:color="auto"/>
        <w:bottom w:val="none" w:sz="0" w:space="0" w:color="auto"/>
        <w:right w:val="none" w:sz="0" w:space="0" w:color="auto"/>
      </w:divBdr>
    </w:div>
    <w:div w:id="1209955866">
      <w:bodyDiv w:val="1"/>
      <w:marLeft w:val="0"/>
      <w:marRight w:val="0"/>
      <w:marTop w:val="0"/>
      <w:marBottom w:val="0"/>
      <w:divBdr>
        <w:top w:val="none" w:sz="0" w:space="0" w:color="auto"/>
        <w:left w:val="none" w:sz="0" w:space="0" w:color="auto"/>
        <w:bottom w:val="none" w:sz="0" w:space="0" w:color="auto"/>
        <w:right w:val="none" w:sz="0" w:space="0" w:color="auto"/>
      </w:divBdr>
    </w:div>
    <w:div w:id="1340422535">
      <w:bodyDiv w:val="1"/>
      <w:marLeft w:val="0"/>
      <w:marRight w:val="0"/>
      <w:marTop w:val="0"/>
      <w:marBottom w:val="0"/>
      <w:divBdr>
        <w:top w:val="none" w:sz="0" w:space="0" w:color="auto"/>
        <w:left w:val="none" w:sz="0" w:space="0" w:color="auto"/>
        <w:bottom w:val="none" w:sz="0" w:space="0" w:color="auto"/>
        <w:right w:val="none" w:sz="0" w:space="0" w:color="auto"/>
      </w:divBdr>
    </w:div>
    <w:div w:id="1450470815">
      <w:bodyDiv w:val="1"/>
      <w:marLeft w:val="0"/>
      <w:marRight w:val="0"/>
      <w:marTop w:val="0"/>
      <w:marBottom w:val="0"/>
      <w:divBdr>
        <w:top w:val="none" w:sz="0" w:space="0" w:color="auto"/>
        <w:left w:val="none" w:sz="0" w:space="0" w:color="auto"/>
        <w:bottom w:val="none" w:sz="0" w:space="0" w:color="auto"/>
        <w:right w:val="none" w:sz="0" w:space="0" w:color="auto"/>
      </w:divBdr>
    </w:div>
    <w:div w:id="1584800276">
      <w:bodyDiv w:val="1"/>
      <w:marLeft w:val="0"/>
      <w:marRight w:val="0"/>
      <w:marTop w:val="0"/>
      <w:marBottom w:val="0"/>
      <w:divBdr>
        <w:top w:val="none" w:sz="0" w:space="0" w:color="auto"/>
        <w:left w:val="none" w:sz="0" w:space="0" w:color="auto"/>
        <w:bottom w:val="none" w:sz="0" w:space="0" w:color="auto"/>
        <w:right w:val="none" w:sz="0" w:space="0" w:color="auto"/>
      </w:divBdr>
    </w:div>
    <w:div w:id="1765229043">
      <w:bodyDiv w:val="1"/>
      <w:marLeft w:val="0"/>
      <w:marRight w:val="0"/>
      <w:marTop w:val="0"/>
      <w:marBottom w:val="0"/>
      <w:divBdr>
        <w:top w:val="none" w:sz="0" w:space="0" w:color="auto"/>
        <w:left w:val="none" w:sz="0" w:space="0" w:color="auto"/>
        <w:bottom w:val="none" w:sz="0" w:space="0" w:color="auto"/>
        <w:right w:val="none" w:sz="0" w:space="0" w:color="auto"/>
      </w:divBdr>
      <w:divsChild>
        <w:div w:id="383601105">
          <w:marLeft w:val="0"/>
          <w:marRight w:val="0"/>
          <w:marTop w:val="0"/>
          <w:marBottom w:val="150"/>
          <w:divBdr>
            <w:top w:val="none" w:sz="0" w:space="0" w:color="auto"/>
            <w:left w:val="none" w:sz="0" w:space="0" w:color="auto"/>
            <w:bottom w:val="none" w:sz="0" w:space="0" w:color="auto"/>
            <w:right w:val="none" w:sz="0" w:space="0" w:color="auto"/>
          </w:divBdr>
          <w:divsChild>
            <w:div w:id="1681855463">
              <w:marLeft w:val="0"/>
              <w:marRight w:val="150"/>
              <w:marTop w:val="0"/>
              <w:marBottom w:val="0"/>
              <w:divBdr>
                <w:top w:val="none" w:sz="0" w:space="0" w:color="auto"/>
                <w:left w:val="none" w:sz="0" w:space="0" w:color="auto"/>
                <w:bottom w:val="none" w:sz="0" w:space="0" w:color="auto"/>
                <w:right w:val="none" w:sz="0" w:space="0" w:color="auto"/>
              </w:divBdr>
              <w:divsChild>
                <w:div w:id="95564993">
                  <w:marLeft w:val="0"/>
                  <w:marRight w:val="0"/>
                  <w:marTop w:val="0"/>
                  <w:marBottom w:val="0"/>
                  <w:divBdr>
                    <w:top w:val="none" w:sz="0" w:space="0" w:color="auto"/>
                    <w:left w:val="none" w:sz="0" w:space="0" w:color="auto"/>
                    <w:bottom w:val="none" w:sz="0" w:space="0" w:color="auto"/>
                    <w:right w:val="none" w:sz="0" w:space="0" w:color="auto"/>
                  </w:divBdr>
                  <w:divsChild>
                    <w:div w:id="1065496776">
                      <w:marLeft w:val="165"/>
                      <w:marRight w:val="165"/>
                      <w:marTop w:val="0"/>
                      <w:marBottom w:val="0"/>
                      <w:divBdr>
                        <w:top w:val="none" w:sz="0" w:space="0" w:color="auto"/>
                        <w:left w:val="none" w:sz="0" w:space="0" w:color="auto"/>
                        <w:bottom w:val="none" w:sz="0" w:space="0" w:color="auto"/>
                        <w:right w:val="none" w:sz="0" w:space="0" w:color="auto"/>
                      </w:divBdr>
                      <w:divsChild>
                        <w:div w:id="7865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0156">
          <w:marLeft w:val="0"/>
          <w:marRight w:val="0"/>
          <w:marTop w:val="0"/>
          <w:marBottom w:val="0"/>
          <w:divBdr>
            <w:top w:val="none" w:sz="0" w:space="0" w:color="auto"/>
            <w:left w:val="none" w:sz="0" w:space="0" w:color="auto"/>
            <w:bottom w:val="none" w:sz="0" w:space="0" w:color="auto"/>
            <w:right w:val="none" w:sz="0" w:space="0" w:color="auto"/>
          </w:divBdr>
        </w:div>
        <w:div w:id="1058820357">
          <w:marLeft w:val="0"/>
          <w:marRight w:val="0"/>
          <w:marTop w:val="0"/>
          <w:marBottom w:val="0"/>
          <w:divBdr>
            <w:top w:val="none" w:sz="0" w:space="0" w:color="auto"/>
            <w:left w:val="none" w:sz="0" w:space="0" w:color="auto"/>
            <w:bottom w:val="none" w:sz="0" w:space="0" w:color="auto"/>
            <w:right w:val="none" w:sz="0" w:space="0" w:color="auto"/>
          </w:divBdr>
        </w:div>
        <w:div w:id="1432893951">
          <w:marLeft w:val="0"/>
          <w:marRight w:val="0"/>
          <w:marTop w:val="150"/>
          <w:marBottom w:val="120"/>
          <w:divBdr>
            <w:top w:val="none" w:sz="0" w:space="0" w:color="auto"/>
            <w:left w:val="none" w:sz="0" w:space="0" w:color="auto"/>
            <w:bottom w:val="none" w:sz="0" w:space="0" w:color="auto"/>
            <w:right w:val="none" w:sz="0" w:space="0" w:color="auto"/>
          </w:divBdr>
        </w:div>
        <w:div w:id="1947225973">
          <w:marLeft w:val="-240"/>
          <w:marRight w:val="0"/>
          <w:marTop w:val="0"/>
          <w:marBottom w:val="180"/>
          <w:divBdr>
            <w:top w:val="none" w:sz="0" w:space="0" w:color="auto"/>
            <w:left w:val="none" w:sz="0" w:space="0" w:color="auto"/>
            <w:bottom w:val="none" w:sz="0" w:space="0" w:color="auto"/>
            <w:right w:val="none" w:sz="0" w:space="0" w:color="auto"/>
          </w:divBdr>
          <w:divsChild>
            <w:div w:id="973874035">
              <w:marLeft w:val="0"/>
              <w:marRight w:val="0"/>
              <w:marTop w:val="0"/>
              <w:marBottom w:val="0"/>
              <w:divBdr>
                <w:top w:val="none" w:sz="0" w:space="0" w:color="auto"/>
                <w:left w:val="none" w:sz="0" w:space="0" w:color="auto"/>
                <w:bottom w:val="none" w:sz="0" w:space="0" w:color="auto"/>
                <w:right w:val="none" w:sz="0" w:space="0" w:color="auto"/>
              </w:divBdr>
              <w:divsChild>
                <w:div w:id="475416505">
                  <w:marLeft w:val="0"/>
                  <w:marRight w:val="0"/>
                  <w:marTop w:val="0"/>
                  <w:marBottom w:val="0"/>
                  <w:divBdr>
                    <w:top w:val="none" w:sz="0" w:space="0" w:color="auto"/>
                    <w:left w:val="none" w:sz="0" w:space="0" w:color="auto"/>
                    <w:bottom w:val="none" w:sz="0" w:space="0" w:color="auto"/>
                    <w:right w:val="none" w:sz="0" w:space="0" w:color="auto"/>
                  </w:divBdr>
                  <w:divsChild>
                    <w:div w:id="1735203112">
                      <w:marLeft w:val="0"/>
                      <w:marRight w:val="0"/>
                      <w:marTop w:val="0"/>
                      <w:marBottom w:val="0"/>
                      <w:divBdr>
                        <w:top w:val="none" w:sz="0" w:space="0" w:color="auto"/>
                        <w:left w:val="none" w:sz="0" w:space="0" w:color="auto"/>
                        <w:bottom w:val="none" w:sz="0" w:space="0" w:color="auto"/>
                        <w:right w:val="none" w:sz="0" w:space="0" w:color="auto"/>
                      </w:divBdr>
                      <w:divsChild>
                        <w:div w:id="2022201884">
                          <w:marLeft w:val="0"/>
                          <w:marRight w:val="0"/>
                          <w:marTop w:val="0"/>
                          <w:marBottom w:val="75"/>
                          <w:divBdr>
                            <w:top w:val="none" w:sz="0" w:space="0" w:color="auto"/>
                            <w:left w:val="none" w:sz="0" w:space="0" w:color="auto"/>
                            <w:bottom w:val="none" w:sz="0" w:space="0" w:color="auto"/>
                            <w:right w:val="none" w:sz="0" w:space="0" w:color="auto"/>
                          </w:divBdr>
                        </w:div>
                        <w:div w:id="294995792">
                          <w:marLeft w:val="0"/>
                          <w:marRight w:val="0"/>
                          <w:marTop w:val="0"/>
                          <w:marBottom w:val="0"/>
                          <w:divBdr>
                            <w:top w:val="none" w:sz="0" w:space="0" w:color="auto"/>
                            <w:left w:val="none" w:sz="0" w:space="0" w:color="auto"/>
                            <w:bottom w:val="none" w:sz="0" w:space="0" w:color="auto"/>
                            <w:right w:val="none" w:sz="0" w:space="0" w:color="auto"/>
                          </w:divBdr>
                        </w:div>
                      </w:divsChild>
                    </w:div>
                    <w:div w:id="118961672">
                      <w:marLeft w:val="0"/>
                      <w:marRight w:val="0"/>
                      <w:marTop w:val="0"/>
                      <w:marBottom w:val="0"/>
                      <w:divBdr>
                        <w:top w:val="none" w:sz="0" w:space="0" w:color="auto"/>
                        <w:left w:val="none" w:sz="0" w:space="0" w:color="auto"/>
                        <w:bottom w:val="none" w:sz="0" w:space="0" w:color="auto"/>
                        <w:right w:val="none" w:sz="0" w:space="0" w:color="auto"/>
                      </w:divBdr>
                      <w:divsChild>
                        <w:div w:id="843713985">
                          <w:marLeft w:val="0"/>
                          <w:marRight w:val="0"/>
                          <w:marTop w:val="0"/>
                          <w:marBottom w:val="75"/>
                          <w:divBdr>
                            <w:top w:val="none" w:sz="0" w:space="0" w:color="auto"/>
                            <w:left w:val="none" w:sz="0" w:space="0" w:color="auto"/>
                            <w:bottom w:val="none" w:sz="0" w:space="0" w:color="auto"/>
                            <w:right w:val="none" w:sz="0" w:space="0" w:color="auto"/>
                          </w:divBdr>
                        </w:div>
                        <w:div w:id="110631341">
                          <w:marLeft w:val="0"/>
                          <w:marRight w:val="0"/>
                          <w:marTop w:val="0"/>
                          <w:marBottom w:val="0"/>
                          <w:divBdr>
                            <w:top w:val="none" w:sz="0" w:space="0" w:color="auto"/>
                            <w:left w:val="none" w:sz="0" w:space="0" w:color="auto"/>
                            <w:bottom w:val="none" w:sz="0" w:space="0" w:color="auto"/>
                            <w:right w:val="none" w:sz="0" w:space="0" w:color="auto"/>
                          </w:divBdr>
                        </w:div>
                      </w:divsChild>
                    </w:div>
                    <w:div w:id="2095780379">
                      <w:marLeft w:val="0"/>
                      <w:marRight w:val="0"/>
                      <w:marTop w:val="0"/>
                      <w:marBottom w:val="0"/>
                      <w:divBdr>
                        <w:top w:val="none" w:sz="0" w:space="0" w:color="auto"/>
                        <w:left w:val="none" w:sz="0" w:space="0" w:color="auto"/>
                        <w:bottom w:val="none" w:sz="0" w:space="0" w:color="auto"/>
                        <w:right w:val="none" w:sz="0" w:space="0" w:color="auto"/>
                      </w:divBdr>
                      <w:divsChild>
                        <w:div w:id="1818767537">
                          <w:marLeft w:val="0"/>
                          <w:marRight w:val="0"/>
                          <w:marTop w:val="0"/>
                          <w:marBottom w:val="75"/>
                          <w:divBdr>
                            <w:top w:val="none" w:sz="0" w:space="0" w:color="auto"/>
                            <w:left w:val="none" w:sz="0" w:space="0" w:color="auto"/>
                            <w:bottom w:val="none" w:sz="0" w:space="0" w:color="auto"/>
                            <w:right w:val="none" w:sz="0" w:space="0" w:color="auto"/>
                          </w:divBdr>
                        </w:div>
                        <w:div w:id="6314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3890">
                  <w:marLeft w:val="0"/>
                  <w:marRight w:val="0"/>
                  <w:marTop w:val="0"/>
                  <w:marBottom w:val="0"/>
                  <w:divBdr>
                    <w:top w:val="none" w:sz="0" w:space="0" w:color="auto"/>
                    <w:left w:val="none" w:sz="0" w:space="0" w:color="auto"/>
                    <w:bottom w:val="none" w:sz="0" w:space="0" w:color="auto"/>
                    <w:right w:val="none" w:sz="0" w:space="0" w:color="auto"/>
                  </w:divBdr>
                  <w:divsChild>
                    <w:div w:id="1491216657">
                      <w:marLeft w:val="0"/>
                      <w:marRight w:val="0"/>
                      <w:marTop w:val="0"/>
                      <w:marBottom w:val="0"/>
                      <w:divBdr>
                        <w:top w:val="none" w:sz="0" w:space="0" w:color="auto"/>
                        <w:left w:val="none" w:sz="0" w:space="0" w:color="auto"/>
                        <w:bottom w:val="none" w:sz="0" w:space="0" w:color="auto"/>
                        <w:right w:val="none" w:sz="0" w:space="0" w:color="auto"/>
                      </w:divBdr>
                      <w:divsChild>
                        <w:div w:id="3109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040603">
      <w:bodyDiv w:val="1"/>
      <w:marLeft w:val="0"/>
      <w:marRight w:val="0"/>
      <w:marTop w:val="0"/>
      <w:marBottom w:val="0"/>
      <w:divBdr>
        <w:top w:val="none" w:sz="0" w:space="0" w:color="auto"/>
        <w:left w:val="none" w:sz="0" w:space="0" w:color="auto"/>
        <w:bottom w:val="none" w:sz="0" w:space="0" w:color="auto"/>
        <w:right w:val="none" w:sz="0" w:space="0" w:color="auto"/>
      </w:divBdr>
    </w:div>
    <w:div w:id="1963686584">
      <w:bodyDiv w:val="1"/>
      <w:marLeft w:val="0"/>
      <w:marRight w:val="0"/>
      <w:marTop w:val="0"/>
      <w:marBottom w:val="0"/>
      <w:divBdr>
        <w:top w:val="none" w:sz="0" w:space="0" w:color="auto"/>
        <w:left w:val="none" w:sz="0" w:space="0" w:color="auto"/>
        <w:bottom w:val="none" w:sz="0" w:space="0" w:color="auto"/>
        <w:right w:val="none" w:sz="0" w:space="0" w:color="auto"/>
      </w:divBdr>
    </w:div>
    <w:div w:id="212264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nage.hclvoltmx.com/" TargetMode="External"/><Relationship Id="rId13" Type="http://schemas.openxmlformats.org/officeDocument/2006/relationships/hyperlink" Target="https://marketplace.hclvoltmx.com/items/news-and-weather"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opensource.hcltechsw.com/volt-mx-docs/docs/documentation/Foundry/voltmx_foundry_user_guide/Content/Orchestration.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nsource.hcltechsw.com/volt-mx-docs/docs/documentation/Foundry/voltmx_foundry_user_guide/Content/Services.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opensource.hcltechsw.com/volt-mx-docs/docs/documentation/" TargetMode="External"/><Relationship Id="rId10" Type="http://schemas.openxmlformats.org/officeDocument/2006/relationships/hyperlink" Target="https://openweathermap.org"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newsapi.org"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A5D52-1E49-4CA3-819A-9B760C96D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2105B9-4773-492E-A6E5-676F4772D3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6CF127-A5F1-4C94-84A2-931942F84A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1439</Words>
  <Characters>8204</Characters>
  <Application>Microsoft Office Word</Application>
  <DocSecurity>0</DocSecurity>
  <Lines>68</Lines>
  <Paragraphs>19</Paragraphs>
  <ScaleCrop>false</ScaleCrop>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Paramsetti Divya</dc:creator>
  <cp:keywords/>
  <dc:description/>
  <cp:lastModifiedBy>Souvik De</cp:lastModifiedBy>
  <cp:revision>58</cp:revision>
  <dcterms:created xsi:type="dcterms:W3CDTF">2021-09-24T11:35:00Z</dcterms:created>
  <dcterms:modified xsi:type="dcterms:W3CDTF">2021-09-30T14:45:00Z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0x0101004DEAEBDE8638B443AC9B026B6C25D150</vt:lpwstr>
  </property>
  <property fmtid="{D5CDD505-2E9C-101B-9397-08002B2CF9AE}" pid="3" name="HCLClassification">
    <vt:lpwstr>HCL_Cla5s_C0nf1dent1al</vt:lpwstr>
  </property>
  <property fmtid="{D5CDD505-2E9C-101B-9397-08002B2CF9AE}" pid="4" name="TitusGUID">
    <vt:lpwstr>d255754e-f697-446b-9d3d-becc8ac5acb5</vt:lpwstr>
  </property>
</Properties>
</file>